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B8490" w14:textId="77777777" w:rsidR="000C7088" w:rsidRPr="0049278F" w:rsidRDefault="000C7088">
      <w:pPr>
        <w:pageBreakBefore/>
        <w:shd w:val="clear" w:color="auto" w:fill="FFFFFF"/>
        <w:ind w:right="110"/>
        <w:rPr>
          <w:rFonts w:asciiTheme="minorHAnsi" w:hAnsiTheme="minorHAnsi" w:cstheme="minorHAnsi"/>
          <w:b/>
          <w:bCs/>
          <w:spacing w:val="-7"/>
          <w:sz w:val="22"/>
          <w:szCs w:val="22"/>
        </w:rPr>
      </w:pPr>
      <w:r w:rsidRPr="0049278F">
        <w:rPr>
          <w:rFonts w:asciiTheme="minorHAnsi" w:hAnsiTheme="minorHAnsi" w:cstheme="minorHAnsi"/>
          <w:b/>
          <w:bCs/>
          <w:spacing w:val="-7"/>
          <w:sz w:val="22"/>
          <w:szCs w:val="22"/>
        </w:rPr>
        <w:t xml:space="preserve">Załącznik nr 1   </w:t>
      </w:r>
    </w:p>
    <w:p w14:paraId="53293A5D" w14:textId="77777777" w:rsidR="000C7088" w:rsidRPr="0049278F" w:rsidRDefault="000C7088">
      <w:pPr>
        <w:shd w:val="clear" w:color="auto" w:fill="FFFFFF"/>
        <w:ind w:right="110"/>
        <w:rPr>
          <w:rStyle w:val="Domylnaczcionkaakapitu1"/>
          <w:rFonts w:asciiTheme="minorHAnsi" w:hAnsiTheme="minorHAnsi" w:cstheme="minorHAnsi"/>
          <w:b/>
          <w:bCs/>
          <w:spacing w:val="-7"/>
          <w:sz w:val="22"/>
          <w:szCs w:val="22"/>
        </w:rPr>
      </w:pPr>
      <w:r w:rsidRPr="0049278F">
        <w:rPr>
          <w:rStyle w:val="Domylnaczcionkaakapitu1"/>
          <w:rFonts w:asciiTheme="minorHAnsi" w:hAnsiTheme="minorHAnsi" w:cstheme="minorHAnsi"/>
          <w:b/>
          <w:bCs/>
          <w:spacing w:val="-7"/>
          <w:sz w:val="22"/>
          <w:szCs w:val="22"/>
        </w:rPr>
        <w:t xml:space="preserve"> </w:t>
      </w:r>
    </w:p>
    <w:p w14:paraId="6FB0E882" w14:textId="77777777" w:rsidR="000C7088" w:rsidRPr="0049278F" w:rsidRDefault="000C7088">
      <w:pPr>
        <w:shd w:val="clear" w:color="auto" w:fill="FFFFFF"/>
        <w:ind w:right="110"/>
        <w:rPr>
          <w:rFonts w:asciiTheme="minorHAnsi" w:hAnsiTheme="minorHAnsi" w:cstheme="minorHAnsi"/>
          <w:b/>
          <w:bCs/>
          <w:spacing w:val="-7"/>
          <w:sz w:val="22"/>
          <w:szCs w:val="22"/>
        </w:rPr>
      </w:pPr>
    </w:p>
    <w:p w14:paraId="70D4C48D" w14:textId="77777777" w:rsidR="000C7088" w:rsidRPr="0049278F" w:rsidRDefault="000C7088">
      <w:pPr>
        <w:shd w:val="clear" w:color="auto" w:fill="FFFFFF"/>
        <w:ind w:right="110"/>
        <w:jc w:val="center"/>
        <w:rPr>
          <w:rFonts w:asciiTheme="minorHAnsi" w:hAnsiTheme="minorHAnsi" w:cstheme="minorHAnsi"/>
          <w:b/>
          <w:bCs/>
          <w:spacing w:val="-7"/>
          <w:sz w:val="22"/>
          <w:szCs w:val="22"/>
        </w:rPr>
      </w:pPr>
      <w:r w:rsidRPr="0049278F">
        <w:rPr>
          <w:rFonts w:asciiTheme="minorHAnsi" w:hAnsiTheme="minorHAnsi" w:cstheme="minorHAnsi"/>
          <w:b/>
          <w:bCs/>
          <w:spacing w:val="-7"/>
          <w:sz w:val="22"/>
          <w:szCs w:val="22"/>
        </w:rPr>
        <w:t>FORMULARZ OFERTOWY</w:t>
      </w:r>
    </w:p>
    <w:p w14:paraId="2D8542D8" w14:textId="77777777" w:rsidR="000C7088" w:rsidRPr="0049278F" w:rsidRDefault="000C7088">
      <w:pPr>
        <w:overflowPunct w:val="0"/>
        <w:autoSpaceDE w:val="0"/>
        <w:rPr>
          <w:rFonts w:asciiTheme="minorHAnsi" w:hAnsiTheme="minorHAnsi" w:cstheme="minorHAnsi"/>
          <w:b/>
          <w:sz w:val="22"/>
          <w:szCs w:val="22"/>
        </w:rPr>
      </w:pPr>
    </w:p>
    <w:p w14:paraId="6C62286A" w14:textId="77777777" w:rsidR="000C7088" w:rsidRPr="0049278F" w:rsidRDefault="000C7088">
      <w:pPr>
        <w:overflowPunct w:val="0"/>
        <w:autoSpaceDE w:val="0"/>
        <w:rPr>
          <w:rFonts w:asciiTheme="minorHAnsi" w:hAnsiTheme="minorHAnsi" w:cstheme="minorHAnsi"/>
          <w:b/>
          <w:sz w:val="22"/>
          <w:szCs w:val="22"/>
        </w:rPr>
      </w:pPr>
    </w:p>
    <w:p w14:paraId="0CB56372" w14:textId="77777777" w:rsidR="000C7088" w:rsidRPr="0049278F" w:rsidRDefault="000C7088">
      <w:pPr>
        <w:numPr>
          <w:ilvl w:val="0"/>
          <w:numId w:val="3"/>
        </w:numPr>
        <w:tabs>
          <w:tab w:val="left" w:pos="0"/>
        </w:tabs>
        <w:overflowPunct w:val="0"/>
        <w:autoSpaceDE w:val="0"/>
        <w:rPr>
          <w:rFonts w:asciiTheme="minorHAnsi" w:hAnsiTheme="minorHAnsi" w:cstheme="minorHAnsi"/>
          <w:b/>
          <w:sz w:val="22"/>
          <w:szCs w:val="22"/>
        </w:rPr>
      </w:pPr>
      <w:r w:rsidRPr="0049278F">
        <w:rPr>
          <w:rFonts w:asciiTheme="minorHAnsi" w:hAnsiTheme="minorHAnsi" w:cstheme="minorHAnsi"/>
          <w:b/>
          <w:sz w:val="22"/>
          <w:szCs w:val="22"/>
        </w:rPr>
        <w:t>Dane Oferenta:</w:t>
      </w:r>
    </w:p>
    <w:p w14:paraId="25B4C67C" w14:textId="77777777" w:rsidR="000C7088" w:rsidRPr="0049278F" w:rsidRDefault="000C7088">
      <w:pPr>
        <w:overflowPunct w:val="0"/>
        <w:autoSpaceDE w:val="0"/>
        <w:rPr>
          <w:rFonts w:asciiTheme="minorHAnsi" w:hAnsiTheme="minorHAnsi" w:cstheme="minorHAnsi"/>
          <w:sz w:val="22"/>
          <w:szCs w:val="22"/>
        </w:rPr>
      </w:pPr>
      <w:r w:rsidRPr="0049278F">
        <w:rPr>
          <w:rFonts w:asciiTheme="minorHAnsi" w:hAnsiTheme="minorHAnsi" w:cstheme="minorHAnsi"/>
          <w:sz w:val="22"/>
          <w:szCs w:val="22"/>
        </w:rPr>
        <w:t>Pełna nazwa Oferenta</w:t>
      </w:r>
    </w:p>
    <w:p w14:paraId="232F541F" w14:textId="77777777" w:rsidR="00B557E1" w:rsidRPr="0049278F" w:rsidRDefault="00B557E1">
      <w:pPr>
        <w:overflowPunct w:val="0"/>
        <w:autoSpaceDE w:val="0"/>
        <w:rPr>
          <w:rFonts w:asciiTheme="minorHAnsi" w:hAnsiTheme="minorHAnsi" w:cstheme="minorHAnsi"/>
          <w:sz w:val="22"/>
          <w:szCs w:val="22"/>
        </w:rPr>
      </w:pPr>
    </w:p>
    <w:p w14:paraId="69BAF144" w14:textId="28075836" w:rsidR="000C7088" w:rsidRPr="0049278F" w:rsidRDefault="000C7088">
      <w:pPr>
        <w:overflowPunct w:val="0"/>
        <w:autoSpaceDE w:val="0"/>
        <w:rPr>
          <w:rFonts w:asciiTheme="minorHAnsi" w:hAnsiTheme="minorHAnsi" w:cstheme="minorHAnsi"/>
          <w:sz w:val="22"/>
          <w:szCs w:val="22"/>
        </w:rPr>
      </w:pPr>
      <w:r w:rsidRPr="0049278F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</w:t>
      </w:r>
      <w:r w:rsidR="00C875F6" w:rsidRPr="0049278F">
        <w:rPr>
          <w:rFonts w:asciiTheme="minorHAnsi" w:hAnsiTheme="minorHAnsi" w:cstheme="minorHAnsi"/>
          <w:sz w:val="22"/>
          <w:szCs w:val="22"/>
        </w:rPr>
        <w:t>..................................................................</w:t>
      </w:r>
      <w:r w:rsidRPr="0049278F">
        <w:rPr>
          <w:rFonts w:asciiTheme="minorHAnsi" w:hAnsiTheme="minorHAnsi" w:cstheme="minorHAnsi"/>
          <w:sz w:val="22"/>
          <w:szCs w:val="22"/>
        </w:rPr>
        <w:t>.......</w:t>
      </w:r>
    </w:p>
    <w:p w14:paraId="43C6ACE6" w14:textId="77777777" w:rsidR="000C7088" w:rsidRPr="0049278F" w:rsidRDefault="000C7088">
      <w:pPr>
        <w:overflowPunct w:val="0"/>
        <w:autoSpaceDE w:val="0"/>
        <w:rPr>
          <w:rFonts w:asciiTheme="minorHAnsi" w:hAnsiTheme="minorHAnsi" w:cstheme="minorHAnsi"/>
          <w:sz w:val="22"/>
          <w:szCs w:val="22"/>
        </w:rPr>
      </w:pPr>
    </w:p>
    <w:p w14:paraId="37E3BC50" w14:textId="77777777" w:rsidR="000C7088" w:rsidRPr="0049278F" w:rsidRDefault="000C708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9278F">
        <w:rPr>
          <w:rFonts w:asciiTheme="minorHAnsi" w:hAnsiTheme="minorHAnsi" w:cstheme="minorHAnsi"/>
          <w:sz w:val="22"/>
          <w:szCs w:val="22"/>
        </w:rPr>
        <w:t>Imię i nazwisko  .......................................</w:t>
      </w:r>
      <w:r w:rsidR="00E9537C" w:rsidRPr="0049278F">
        <w:rPr>
          <w:rFonts w:asciiTheme="minorHAnsi" w:hAnsiTheme="minorHAnsi" w:cstheme="minorHAnsi"/>
          <w:sz w:val="22"/>
          <w:szCs w:val="22"/>
        </w:rPr>
        <w:t>.....................</w:t>
      </w:r>
      <w:r w:rsidRPr="0049278F">
        <w:rPr>
          <w:rFonts w:asciiTheme="minorHAnsi" w:hAnsiTheme="minorHAnsi" w:cstheme="minorHAnsi"/>
          <w:sz w:val="22"/>
          <w:szCs w:val="22"/>
        </w:rPr>
        <w:t>..................</w:t>
      </w:r>
      <w:r w:rsidR="00C875F6" w:rsidRPr="0049278F">
        <w:rPr>
          <w:rFonts w:asciiTheme="minorHAnsi" w:hAnsiTheme="minorHAnsi" w:cstheme="minorHAnsi"/>
          <w:sz w:val="22"/>
          <w:szCs w:val="22"/>
        </w:rPr>
        <w:t>..........................</w:t>
      </w:r>
      <w:r w:rsidRPr="0049278F">
        <w:rPr>
          <w:rFonts w:asciiTheme="minorHAnsi" w:hAnsiTheme="minorHAnsi" w:cstheme="minorHAnsi"/>
          <w:sz w:val="22"/>
          <w:szCs w:val="22"/>
        </w:rPr>
        <w:t>..................</w:t>
      </w:r>
      <w:r w:rsidR="00C875F6" w:rsidRPr="0049278F">
        <w:rPr>
          <w:rFonts w:asciiTheme="minorHAnsi" w:hAnsiTheme="minorHAnsi" w:cstheme="minorHAnsi"/>
          <w:sz w:val="22"/>
          <w:szCs w:val="22"/>
        </w:rPr>
        <w:t>.</w:t>
      </w:r>
      <w:r w:rsidRPr="0049278F">
        <w:rPr>
          <w:rFonts w:asciiTheme="minorHAnsi" w:hAnsiTheme="minorHAnsi" w:cstheme="minorHAnsi"/>
          <w:sz w:val="22"/>
          <w:szCs w:val="22"/>
        </w:rPr>
        <w:t>..............</w:t>
      </w:r>
    </w:p>
    <w:p w14:paraId="36BC0ADA" w14:textId="3CCFDD9E" w:rsidR="000C7088" w:rsidRPr="0049278F" w:rsidRDefault="000C708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9278F">
        <w:rPr>
          <w:rFonts w:asciiTheme="minorHAnsi" w:hAnsiTheme="minorHAnsi" w:cstheme="minorHAnsi"/>
          <w:sz w:val="22"/>
          <w:szCs w:val="22"/>
        </w:rPr>
        <w:t>e-mail....................................................</w:t>
      </w:r>
      <w:proofErr w:type="spellStart"/>
      <w:r w:rsidRPr="0049278F">
        <w:rPr>
          <w:rFonts w:asciiTheme="minorHAnsi" w:hAnsiTheme="minorHAnsi" w:cstheme="minorHAnsi"/>
          <w:sz w:val="22"/>
          <w:szCs w:val="22"/>
        </w:rPr>
        <w:t>tel</w:t>
      </w:r>
      <w:proofErr w:type="spellEnd"/>
      <w:r w:rsidRPr="0049278F">
        <w:rPr>
          <w:rFonts w:asciiTheme="minorHAnsi" w:hAnsiTheme="minorHAnsi" w:cstheme="minorHAnsi"/>
          <w:sz w:val="22"/>
          <w:szCs w:val="22"/>
        </w:rPr>
        <w:t xml:space="preserve"> ........................................................................</w:t>
      </w:r>
      <w:r w:rsidR="00C875F6" w:rsidRPr="0049278F">
        <w:rPr>
          <w:rFonts w:asciiTheme="minorHAnsi" w:hAnsiTheme="minorHAnsi" w:cstheme="minorHAnsi"/>
          <w:sz w:val="22"/>
          <w:szCs w:val="22"/>
        </w:rPr>
        <w:t>........</w:t>
      </w:r>
    </w:p>
    <w:p w14:paraId="66F9131A" w14:textId="0D75D39D" w:rsidR="000C7088" w:rsidRPr="0049278F" w:rsidRDefault="0078727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9278F">
        <w:rPr>
          <w:rFonts w:asciiTheme="minorHAnsi" w:hAnsiTheme="minorHAnsi" w:cstheme="minorHAnsi"/>
          <w:sz w:val="22"/>
          <w:szCs w:val="22"/>
        </w:rPr>
        <w:t>A</w:t>
      </w:r>
      <w:r w:rsidR="000C7088" w:rsidRPr="0049278F">
        <w:rPr>
          <w:rFonts w:asciiTheme="minorHAnsi" w:hAnsiTheme="minorHAnsi" w:cstheme="minorHAnsi"/>
          <w:sz w:val="22"/>
          <w:szCs w:val="22"/>
        </w:rPr>
        <w:t>dres:</w:t>
      </w:r>
      <w:r w:rsidRPr="0049278F">
        <w:rPr>
          <w:rFonts w:asciiTheme="minorHAnsi" w:hAnsiTheme="minorHAnsi" w:cstheme="minorHAnsi"/>
          <w:sz w:val="22"/>
          <w:szCs w:val="22"/>
        </w:rPr>
        <w:t xml:space="preserve"> </w:t>
      </w:r>
      <w:r w:rsidR="000C7088" w:rsidRPr="0049278F">
        <w:rPr>
          <w:rFonts w:asciiTheme="minorHAnsi" w:hAnsiTheme="minorHAnsi" w:cstheme="minorHAnsi"/>
          <w:sz w:val="22"/>
          <w:szCs w:val="22"/>
        </w:rPr>
        <w:t>kod......................... miejscowość.................................................................. ulica.......................................................................................nr...................................</w:t>
      </w:r>
      <w:r w:rsidR="00C875F6" w:rsidRPr="0049278F">
        <w:rPr>
          <w:rFonts w:asciiTheme="minorHAnsi" w:hAnsiTheme="minorHAnsi" w:cstheme="minorHAnsi"/>
          <w:sz w:val="22"/>
          <w:szCs w:val="22"/>
        </w:rPr>
        <w:t>...........................</w:t>
      </w:r>
      <w:r w:rsidR="000C7088" w:rsidRPr="0049278F">
        <w:rPr>
          <w:rFonts w:asciiTheme="minorHAnsi" w:hAnsiTheme="minorHAnsi" w:cstheme="minorHAnsi"/>
          <w:sz w:val="22"/>
          <w:szCs w:val="22"/>
        </w:rPr>
        <w:t xml:space="preserve">...       </w:t>
      </w:r>
    </w:p>
    <w:p w14:paraId="58D2D106" w14:textId="0CB776D9" w:rsidR="000C7088" w:rsidRPr="0049278F" w:rsidRDefault="000C7088" w:rsidP="002F01EE">
      <w:pPr>
        <w:pStyle w:val="Tekstpodstawowy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49278F">
        <w:rPr>
          <w:rFonts w:asciiTheme="minorHAnsi" w:hAnsiTheme="minorHAnsi" w:cstheme="minorHAnsi"/>
          <w:sz w:val="22"/>
          <w:szCs w:val="22"/>
        </w:rPr>
        <w:t xml:space="preserve">PESEL ...................................................... NIP ..........................................REGON..................................... </w:t>
      </w:r>
    </w:p>
    <w:p w14:paraId="2AA9B0EB" w14:textId="7557200C" w:rsidR="000C7088" w:rsidRPr="0049278F" w:rsidRDefault="000C7088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9278F">
        <w:rPr>
          <w:rFonts w:asciiTheme="minorHAnsi" w:hAnsiTheme="minorHAnsi" w:cstheme="minorHAnsi"/>
          <w:sz w:val="22"/>
          <w:szCs w:val="22"/>
        </w:rPr>
        <w:t>Nr prawa wykonywania zawodu..............................................................................</w:t>
      </w:r>
    </w:p>
    <w:p w14:paraId="4AF4E3C3" w14:textId="2E5D3099" w:rsidR="000C7088" w:rsidRPr="0049278F" w:rsidRDefault="000C7088">
      <w:pPr>
        <w:overflowPunct w:val="0"/>
        <w:autoSpaceDE w:val="0"/>
        <w:spacing w:line="360" w:lineRule="auto"/>
        <w:rPr>
          <w:rFonts w:asciiTheme="minorHAnsi" w:hAnsiTheme="minorHAnsi" w:cstheme="minorHAnsi"/>
          <w:spacing w:val="-2"/>
          <w:sz w:val="22"/>
          <w:szCs w:val="22"/>
        </w:rPr>
      </w:pPr>
      <w:r w:rsidRPr="0049278F">
        <w:rPr>
          <w:rFonts w:asciiTheme="minorHAnsi" w:hAnsiTheme="minorHAnsi" w:cstheme="minorHAnsi"/>
          <w:spacing w:val="-2"/>
          <w:sz w:val="22"/>
          <w:szCs w:val="22"/>
        </w:rPr>
        <w:t xml:space="preserve">Specjalizacja </w:t>
      </w:r>
      <w:r w:rsidRPr="0049278F">
        <w:rPr>
          <w:rFonts w:asciiTheme="minorHAnsi" w:hAnsiTheme="minorHAnsi" w:cstheme="minorHAnsi"/>
          <w:i/>
          <w:iCs/>
          <w:spacing w:val="-2"/>
          <w:sz w:val="22"/>
          <w:szCs w:val="22"/>
        </w:rPr>
        <w:t>(nazwa , stopień i data uzyskania)</w:t>
      </w:r>
      <w:r w:rsidRPr="0049278F">
        <w:rPr>
          <w:rFonts w:asciiTheme="minorHAnsi" w:hAnsiTheme="minorHAnsi" w:cstheme="minorHAnsi"/>
          <w:spacing w:val="-2"/>
          <w:sz w:val="22"/>
          <w:szCs w:val="22"/>
        </w:rPr>
        <w:t xml:space="preserve"> ......................................................................</w:t>
      </w:r>
      <w:r w:rsidR="00C875F6" w:rsidRPr="0049278F">
        <w:rPr>
          <w:rFonts w:asciiTheme="minorHAnsi" w:hAnsiTheme="minorHAnsi" w:cstheme="minorHAnsi"/>
          <w:spacing w:val="-2"/>
          <w:sz w:val="22"/>
          <w:szCs w:val="22"/>
        </w:rPr>
        <w:t>....................</w:t>
      </w:r>
      <w:r w:rsidR="002F01EE">
        <w:rPr>
          <w:rFonts w:asciiTheme="minorHAnsi" w:hAnsiTheme="minorHAnsi" w:cstheme="minorHAnsi"/>
          <w:spacing w:val="-2"/>
          <w:sz w:val="22"/>
          <w:szCs w:val="22"/>
        </w:rPr>
        <w:t>...............................................................</w:t>
      </w:r>
      <w:r w:rsidR="00C875F6" w:rsidRPr="0049278F">
        <w:rPr>
          <w:rFonts w:asciiTheme="minorHAnsi" w:hAnsiTheme="minorHAnsi" w:cstheme="minorHAnsi"/>
          <w:spacing w:val="-2"/>
          <w:sz w:val="22"/>
          <w:szCs w:val="22"/>
        </w:rPr>
        <w:t>...............</w:t>
      </w:r>
    </w:p>
    <w:p w14:paraId="3D48CF3E" w14:textId="0A022DDD" w:rsidR="00E425D8" w:rsidRPr="0049278F" w:rsidRDefault="00E51348" w:rsidP="00E425D8">
      <w:pPr>
        <w:widowControl/>
        <w:suppressAutoHyphens w:val="0"/>
        <w:spacing w:line="240" w:lineRule="auto"/>
        <w:jc w:val="both"/>
        <w:textAlignment w:val="auto"/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</w:pPr>
      <w:r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1.</w:t>
      </w:r>
      <w:r w:rsidR="00E425D8" w:rsidRPr="0049278F">
        <w:rPr>
          <w:rFonts w:asciiTheme="minorHAnsi" w:eastAsia="Times New Roman" w:hAnsiTheme="minorHAnsi" w:cstheme="minorHAnsi"/>
          <w:kern w:val="0"/>
          <w:sz w:val="22"/>
          <w:szCs w:val="22"/>
          <w:lang w:eastAsia="pl-PL" w:bidi="ar-SA"/>
        </w:rPr>
        <w:t>Oferuję wykonanie zamówienia w zakresie objętym ogłoszeniem i Szczegółowymi Warunkami Konkursu Ofert (SWKO)</w:t>
      </w:r>
      <w:r w:rsidR="00E425D8" w:rsidRPr="0049278F"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 w:bidi="ar-SA"/>
        </w:rPr>
        <w:t>:</w:t>
      </w:r>
    </w:p>
    <w:p w14:paraId="2D4351F8" w14:textId="77777777" w:rsidR="00E425D8" w:rsidRPr="0049278F" w:rsidRDefault="00E425D8" w:rsidP="00E425D8">
      <w:pPr>
        <w:widowControl/>
        <w:suppressAutoHyphens w:val="0"/>
        <w:spacing w:line="240" w:lineRule="auto"/>
        <w:ind w:left="284"/>
        <w:jc w:val="both"/>
        <w:textAlignment w:val="auto"/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lang w:eastAsia="pl-PL" w:bidi="ar-SA"/>
        </w:rPr>
      </w:pPr>
    </w:p>
    <w:p w14:paraId="0AAC65C6" w14:textId="0FABB2CA" w:rsidR="00E425D8" w:rsidRPr="0049278F" w:rsidRDefault="00E425D8" w:rsidP="00383DD0">
      <w:pPr>
        <w:widowControl/>
        <w:suppressAutoHyphens w:val="0"/>
        <w:spacing w:line="240" w:lineRule="auto"/>
        <w:jc w:val="both"/>
        <w:textAlignment w:val="auto"/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u w:val="single"/>
          <w:lang w:eastAsia="pl-PL" w:bidi="ar-SA"/>
        </w:rPr>
      </w:pPr>
      <w:r w:rsidRPr="0049278F"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u w:val="single"/>
          <w:lang w:eastAsia="pl-PL" w:bidi="ar-SA"/>
        </w:rPr>
        <w:t xml:space="preserve">1 – </w:t>
      </w:r>
      <w:r w:rsidR="00F03930"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u w:val="single"/>
          <w:lang w:eastAsia="pl-PL" w:bidi="ar-SA"/>
        </w:rPr>
        <w:t xml:space="preserve">Z-ca </w:t>
      </w:r>
      <w:r w:rsidRPr="0049278F"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u w:val="single"/>
          <w:lang w:eastAsia="pl-PL" w:bidi="ar-SA"/>
        </w:rPr>
        <w:t>Kierownik</w:t>
      </w:r>
      <w:r w:rsidR="00F03930"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u w:val="single"/>
          <w:lang w:eastAsia="pl-PL" w:bidi="ar-SA"/>
        </w:rPr>
        <w:t>a</w:t>
      </w:r>
      <w:r w:rsidR="00D1171E" w:rsidRPr="0049278F"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u w:val="single"/>
          <w:lang w:eastAsia="pl-PL" w:bidi="ar-SA"/>
        </w:rPr>
        <w:t xml:space="preserve"> oddziału </w:t>
      </w:r>
      <w:r w:rsidRPr="0049278F"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u w:val="single"/>
          <w:lang w:eastAsia="pl-PL" w:bidi="ar-SA"/>
        </w:rPr>
        <w:t xml:space="preserve"> i lekarz oddziału</w:t>
      </w:r>
      <w:r w:rsidR="000136AE" w:rsidRPr="0049278F"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u w:val="single"/>
          <w:lang w:eastAsia="pl-PL" w:bidi="ar-SA"/>
        </w:rPr>
        <w:t xml:space="preserve"> </w:t>
      </w:r>
    </w:p>
    <w:p w14:paraId="12C905C5" w14:textId="77777777" w:rsidR="00E425D8" w:rsidRPr="0049278F" w:rsidRDefault="00E425D8" w:rsidP="00E425D8">
      <w:pPr>
        <w:widowControl/>
        <w:suppressAutoHyphens w:val="0"/>
        <w:spacing w:line="240" w:lineRule="auto"/>
        <w:ind w:left="284"/>
        <w:jc w:val="both"/>
        <w:textAlignment w:val="auto"/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u w:val="single"/>
          <w:lang w:eastAsia="pl-PL" w:bidi="ar-SA"/>
        </w:rPr>
      </w:pPr>
    </w:p>
    <w:p w14:paraId="44EF09D1" w14:textId="4AF03795" w:rsidR="00E425D8" w:rsidRPr="0049278F" w:rsidRDefault="00E425D8" w:rsidP="00E425D8">
      <w:pPr>
        <w:widowControl/>
        <w:suppressAutoHyphens w:val="0"/>
        <w:spacing w:line="240" w:lineRule="auto"/>
        <w:jc w:val="both"/>
        <w:textAlignment w:val="auto"/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 w:bidi="ar-SA"/>
        </w:rPr>
      </w:pPr>
      <w:r w:rsidRPr="0049278F"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 w:bidi="ar-SA"/>
        </w:rPr>
        <w:t>Ryczałt miesięczny:</w:t>
      </w:r>
    </w:p>
    <w:p w14:paraId="21587A0F" w14:textId="5CDC6B02" w:rsidR="00E425D8" w:rsidRDefault="00E425D8" w:rsidP="00E425D8">
      <w:pPr>
        <w:widowControl/>
        <w:suppressAutoHyphens w:val="0"/>
        <w:spacing w:line="240" w:lineRule="auto"/>
        <w:jc w:val="both"/>
        <w:textAlignment w:val="auto"/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 w:bidi="ar-SA"/>
        </w:rPr>
      </w:pPr>
      <w:r w:rsidRPr="0049278F"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 w:bidi="ar-SA"/>
        </w:rPr>
        <w:t>kwot</w:t>
      </w:r>
      <w:r w:rsidR="00015F1B"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 w:bidi="ar-SA"/>
        </w:rPr>
        <w:t>a</w:t>
      </w:r>
      <w:r w:rsidRPr="0049278F"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 w:bidi="ar-SA"/>
        </w:rPr>
        <w:t xml:space="preserve"> brutto: .......................... zł </w:t>
      </w:r>
      <w:r w:rsidR="00383DD0" w:rsidRPr="0049278F"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 w:bidi="ar-SA"/>
        </w:rPr>
        <w:t>za udzielanie świadczeń w ramach ordynacji dziennej</w:t>
      </w:r>
      <w:r w:rsidR="00383DD0" w:rsidRPr="0049278F">
        <w:rPr>
          <w:rFonts w:asciiTheme="minorHAnsi" w:hAnsiTheme="minorHAnsi" w:cstheme="minorHAnsi"/>
          <w:sz w:val="22"/>
          <w:szCs w:val="22"/>
        </w:rPr>
        <w:t xml:space="preserve"> </w:t>
      </w:r>
      <w:r w:rsidR="00383DD0" w:rsidRPr="0049278F"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 w:bidi="ar-SA"/>
        </w:rPr>
        <w:t>Oddziale chirurgii ogólnej i  izbie Przyjęć,  poradni  chirurgii ogólnej</w:t>
      </w:r>
      <w:r w:rsidR="00BA59AE"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 w:bidi="ar-SA"/>
        </w:rPr>
        <w:t xml:space="preserve"> wraz z pełnieniem funkcji Kierownika Oddziału</w:t>
      </w:r>
    </w:p>
    <w:p w14:paraId="3962A34C" w14:textId="77777777" w:rsidR="0049278F" w:rsidRPr="0049278F" w:rsidRDefault="0049278F" w:rsidP="002F01EE">
      <w:pPr>
        <w:widowControl/>
        <w:suppressAutoHyphens w:val="0"/>
        <w:spacing w:line="240" w:lineRule="auto"/>
        <w:jc w:val="both"/>
        <w:textAlignment w:val="auto"/>
        <w:rPr>
          <w:rFonts w:asciiTheme="minorHAnsi" w:eastAsia="Times New Roman" w:hAnsiTheme="minorHAnsi" w:cstheme="minorHAnsi"/>
          <w:b/>
          <w:kern w:val="0"/>
          <w:sz w:val="22"/>
          <w:szCs w:val="22"/>
          <w:lang w:eastAsia="pl-PL" w:bidi="ar-SA"/>
        </w:rPr>
      </w:pPr>
    </w:p>
    <w:p w14:paraId="2FDD1535" w14:textId="4AF750E4" w:rsidR="000136AE" w:rsidRPr="0049278F" w:rsidRDefault="002F01EE" w:rsidP="00383DD0">
      <w:pPr>
        <w:widowControl/>
        <w:suppressAutoHyphens w:val="0"/>
        <w:spacing w:line="240" w:lineRule="auto"/>
        <w:jc w:val="both"/>
        <w:textAlignment w:val="auto"/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u w:val="single"/>
          <w:lang w:eastAsia="pl-PL" w:bidi="ar-SA"/>
        </w:rPr>
      </w:pPr>
      <w:r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u w:val="single"/>
          <w:lang w:eastAsia="pl-PL" w:bidi="ar-SA"/>
        </w:rPr>
        <w:t>2</w:t>
      </w:r>
      <w:r w:rsidR="000136AE" w:rsidRPr="0049278F"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u w:val="single"/>
          <w:lang w:eastAsia="pl-PL" w:bidi="ar-SA"/>
        </w:rPr>
        <w:t xml:space="preserve"> –</w:t>
      </w:r>
      <w:r w:rsidR="005D71C9"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u w:val="single"/>
          <w:lang w:eastAsia="pl-PL" w:bidi="ar-SA"/>
        </w:rPr>
        <w:t>L</w:t>
      </w:r>
      <w:r w:rsidR="000136AE" w:rsidRPr="0049278F"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u w:val="single"/>
          <w:lang w:eastAsia="pl-PL" w:bidi="ar-SA"/>
        </w:rPr>
        <w:t xml:space="preserve">ekarz oddziału </w:t>
      </w:r>
    </w:p>
    <w:p w14:paraId="1B183CCA" w14:textId="77777777" w:rsidR="00015F1B" w:rsidRDefault="00015F1B" w:rsidP="00015F1B">
      <w:pPr>
        <w:widowControl/>
        <w:suppressAutoHyphens w:val="0"/>
        <w:spacing w:line="276" w:lineRule="auto"/>
        <w:jc w:val="both"/>
        <w:textAlignment w:val="auto"/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 w:bidi="ar-SA"/>
        </w:rPr>
      </w:pPr>
    </w:p>
    <w:p w14:paraId="29CCB2DC" w14:textId="3F5D2FD2" w:rsidR="000136AE" w:rsidRPr="00BA59AE" w:rsidRDefault="000136AE" w:rsidP="00BA59AE">
      <w:pPr>
        <w:pStyle w:val="Akapitzlist"/>
        <w:widowControl/>
        <w:numPr>
          <w:ilvl w:val="1"/>
          <w:numId w:val="3"/>
        </w:numPr>
        <w:suppressAutoHyphens w:val="0"/>
        <w:spacing w:line="276" w:lineRule="auto"/>
        <w:jc w:val="both"/>
        <w:textAlignment w:val="auto"/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 w:bidi="ar-SA"/>
        </w:rPr>
      </w:pPr>
      <w:r w:rsidRPr="00BA59AE"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 w:bidi="ar-SA"/>
        </w:rPr>
        <w:t>kwot</w:t>
      </w:r>
      <w:r w:rsidR="00015F1B" w:rsidRPr="00BA59AE"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 w:bidi="ar-SA"/>
        </w:rPr>
        <w:t>a</w:t>
      </w:r>
      <w:r w:rsidRPr="00BA59AE"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 w:bidi="ar-SA"/>
        </w:rPr>
        <w:t xml:space="preserve"> brutto: .......................... zł </w:t>
      </w:r>
      <w:r w:rsidR="00383DD0" w:rsidRPr="00BA59AE"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 w:bidi="ar-SA"/>
        </w:rPr>
        <w:t>za jedną godzinę udzielania świadczeń w ramach ordynacji dziennej</w:t>
      </w:r>
      <w:r w:rsidR="00383DD0" w:rsidRPr="00BA59AE">
        <w:rPr>
          <w:rFonts w:asciiTheme="minorHAnsi" w:hAnsiTheme="minorHAnsi" w:cstheme="minorHAnsi"/>
          <w:sz w:val="22"/>
          <w:szCs w:val="22"/>
        </w:rPr>
        <w:t xml:space="preserve"> </w:t>
      </w:r>
      <w:r w:rsidR="00BA59AE" w:rsidRPr="00BA59AE">
        <w:rPr>
          <w:rFonts w:asciiTheme="minorHAnsi" w:hAnsiTheme="minorHAnsi" w:cstheme="minorHAnsi"/>
          <w:sz w:val="22"/>
          <w:szCs w:val="22"/>
        </w:rPr>
        <w:t xml:space="preserve">w </w:t>
      </w:r>
      <w:r w:rsidR="00383DD0" w:rsidRPr="00BA59AE"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 w:bidi="ar-SA"/>
        </w:rPr>
        <w:t>Oddziale chirurgii ogólnej</w:t>
      </w:r>
      <w:r w:rsidR="00015F1B" w:rsidRPr="00BA59AE"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 w:bidi="ar-SA"/>
        </w:rPr>
        <w:t xml:space="preserve">, </w:t>
      </w:r>
      <w:r w:rsidR="00383DD0" w:rsidRPr="00BA59AE"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 w:bidi="ar-SA"/>
        </w:rPr>
        <w:t>izbie Przyjęć,  poradni  chirurgii ogólnej</w:t>
      </w:r>
      <w:r w:rsidR="00147162" w:rsidRPr="00BA59AE"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 w:bidi="ar-SA"/>
        </w:rPr>
        <w:t xml:space="preserve"> w dni robocze w godzinach pomiędzy 7.</w:t>
      </w:r>
      <w:r w:rsidR="00E82210" w:rsidRPr="00BA59AE"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 w:bidi="ar-SA"/>
        </w:rPr>
        <w:t>30</w:t>
      </w:r>
      <w:r w:rsidR="00147162" w:rsidRPr="00BA59AE"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 w:bidi="ar-SA"/>
        </w:rPr>
        <w:t xml:space="preserve"> a 15.00</w:t>
      </w:r>
    </w:p>
    <w:p w14:paraId="4C451435" w14:textId="77777777" w:rsidR="00933953" w:rsidRDefault="00933953" w:rsidP="00933953">
      <w:pPr>
        <w:widowControl/>
        <w:suppressAutoHyphens w:val="0"/>
        <w:spacing w:line="240" w:lineRule="auto"/>
        <w:jc w:val="both"/>
        <w:textAlignment w:val="auto"/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 w:bidi="ar-SA"/>
        </w:rPr>
      </w:pPr>
    </w:p>
    <w:p w14:paraId="1279643D" w14:textId="191AEEBD" w:rsidR="00933953" w:rsidRDefault="00933953" w:rsidP="00933953">
      <w:pPr>
        <w:widowControl/>
        <w:suppressAutoHyphens w:val="0"/>
        <w:spacing w:line="240" w:lineRule="auto"/>
        <w:jc w:val="both"/>
        <w:textAlignment w:val="auto"/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 w:bidi="ar-SA"/>
        </w:rPr>
      </w:pPr>
      <w:bookmarkStart w:id="0" w:name="_Hlk195511604"/>
      <w:r w:rsidRPr="00933953"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 w:bidi="ar-SA"/>
        </w:rPr>
        <w:t>Deklaruję wykonywać świadczenie objęte zamówieniem  w ilości  ...............................</w:t>
      </w:r>
      <w:r w:rsidR="00BA59AE"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 w:bidi="ar-SA"/>
        </w:rPr>
        <w:t xml:space="preserve">dni </w:t>
      </w:r>
      <w:r w:rsidRPr="00933953"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 w:bidi="ar-SA"/>
        </w:rPr>
        <w:t xml:space="preserve">  w tygodniu.</w:t>
      </w:r>
    </w:p>
    <w:p w14:paraId="32B96014" w14:textId="77777777" w:rsidR="00BA59AE" w:rsidRPr="00933953" w:rsidRDefault="00BA59AE" w:rsidP="00933953">
      <w:pPr>
        <w:widowControl/>
        <w:suppressAutoHyphens w:val="0"/>
        <w:spacing w:line="240" w:lineRule="auto"/>
        <w:jc w:val="both"/>
        <w:textAlignment w:val="auto"/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 w:bidi="ar-SA"/>
        </w:rPr>
      </w:pPr>
    </w:p>
    <w:bookmarkEnd w:id="0"/>
    <w:p w14:paraId="177479BC" w14:textId="0B71748D" w:rsidR="00E425D8" w:rsidRPr="00BA59AE" w:rsidRDefault="00BA59AE" w:rsidP="00BA59AE">
      <w:pPr>
        <w:pStyle w:val="Akapitzlist"/>
        <w:widowControl/>
        <w:numPr>
          <w:ilvl w:val="0"/>
          <w:numId w:val="3"/>
        </w:numPr>
        <w:suppressAutoHyphens w:val="0"/>
        <w:spacing w:line="240" w:lineRule="auto"/>
        <w:jc w:val="both"/>
        <w:textAlignment w:val="auto"/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 w:bidi="ar-SA"/>
        </w:rPr>
      </w:pPr>
      <w:r w:rsidRPr="00BA59AE">
        <w:rPr>
          <w:rFonts w:asciiTheme="minorHAnsi" w:eastAsia="Times New Roman" w:hAnsiTheme="minorHAnsi" w:cstheme="minorHAnsi"/>
          <w:bCs/>
          <w:kern w:val="0"/>
          <w:sz w:val="22"/>
          <w:szCs w:val="22"/>
          <w:lang w:eastAsia="pl-PL" w:bidi="ar-SA"/>
        </w:rPr>
        <w:t>Posiadam ……………… lat doświadczenia w zakresie  realizacji świadczeń zdrowotnych będących przedmiotem konkursu.</w:t>
      </w:r>
    </w:p>
    <w:p w14:paraId="37C60E89" w14:textId="4E4AD62D" w:rsidR="00E425D8" w:rsidRPr="0049278F" w:rsidRDefault="002F01EE" w:rsidP="00383DD0">
      <w:pPr>
        <w:widowControl/>
        <w:suppressAutoHyphens w:val="0"/>
        <w:spacing w:line="240" w:lineRule="auto"/>
        <w:jc w:val="both"/>
        <w:textAlignment w:val="auto"/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u w:val="single"/>
          <w:lang w:eastAsia="pl-PL" w:bidi="ar-SA"/>
        </w:rPr>
      </w:pPr>
      <w:r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u w:val="single"/>
          <w:lang w:eastAsia="pl-PL" w:bidi="ar-SA"/>
        </w:rPr>
        <w:br/>
        <w:t>3</w:t>
      </w:r>
      <w:r w:rsidR="00E425D8" w:rsidRPr="0049278F">
        <w:rPr>
          <w:rFonts w:asciiTheme="minorHAnsi" w:eastAsia="Times New Roman" w:hAnsiTheme="minorHAnsi" w:cstheme="minorHAnsi"/>
          <w:b/>
          <w:bCs/>
          <w:kern w:val="0"/>
          <w:sz w:val="22"/>
          <w:szCs w:val="22"/>
          <w:u w:val="single"/>
          <w:lang w:eastAsia="pl-PL" w:bidi="ar-SA"/>
        </w:rPr>
        <w:t xml:space="preserve"> – Lekarz dyżurujący</w:t>
      </w:r>
    </w:p>
    <w:p w14:paraId="4CDAB7E3" w14:textId="77777777" w:rsidR="00015F1B" w:rsidRDefault="00015F1B" w:rsidP="00015F1B">
      <w:pPr>
        <w:widowControl/>
        <w:suppressAutoHyphens w:val="0"/>
        <w:spacing w:line="276" w:lineRule="auto"/>
        <w:jc w:val="both"/>
        <w:textAlignment w:val="auto"/>
        <w:rPr>
          <w:rFonts w:asciiTheme="minorHAnsi" w:eastAsia="TimesNewRomanPSMT" w:hAnsiTheme="minorHAnsi" w:cstheme="minorHAnsi"/>
          <w:spacing w:val="-2"/>
          <w:sz w:val="22"/>
          <w:szCs w:val="22"/>
        </w:rPr>
      </w:pPr>
    </w:p>
    <w:p w14:paraId="0F912F57" w14:textId="30019D1E" w:rsidR="000C7088" w:rsidRPr="00015F1B" w:rsidRDefault="00147162" w:rsidP="00015F1B">
      <w:pPr>
        <w:widowControl/>
        <w:suppressAutoHyphens w:val="0"/>
        <w:spacing w:line="276" w:lineRule="auto"/>
        <w:jc w:val="both"/>
        <w:textAlignment w:val="auto"/>
        <w:rPr>
          <w:rFonts w:asciiTheme="minorHAnsi" w:eastAsia="TimesNewRomanPSMT" w:hAnsiTheme="minorHAnsi" w:cstheme="minorHAnsi"/>
          <w:spacing w:val="-2"/>
          <w:sz w:val="22"/>
          <w:szCs w:val="22"/>
        </w:rPr>
      </w:pPr>
      <w:r>
        <w:rPr>
          <w:rFonts w:asciiTheme="minorHAnsi" w:eastAsia="TimesNewRomanPSMT" w:hAnsiTheme="minorHAnsi" w:cstheme="minorHAnsi"/>
          <w:spacing w:val="-2"/>
          <w:sz w:val="22"/>
          <w:szCs w:val="22"/>
        </w:rPr>
        <w:t>1)</w:t>
      </w:r>
      <w:r w:rsidR="00015F1B" w:rsidRPr="00015F1B">
        <w:rPr>
          <w:rFonts w:asciiTheme="minorHAnsi" w:eastAsia="TimesNewRomanPSMT" w:hAnsiTheme="minorHAnsi" w:cstheme="minorHAnsi"/>
          <w:spacing w:val="-2"/>
          <w:sz w:val="22"/>
          <w:szCs w:val="22"/>
        </w:rPr>
        <w:t>kwot</w:t>
      </w:r>
      <w:r w:rsidR="00015F1B">
        <w:rPr>
          <w:rFonts w:asciiTheme="minorHAnsi" w:eastAsia="TimesNewRomanPSMT" w:hAnsiTheme="minorHAnsi" w:cstheme="minorHAnsi"/>
          <w:spacing w:val="-2"/>
          <w:sz w:val="22"/>
          <w:szCs w:val="22"/>
        </w:rPr>
        <w:t>a</w:t>
      </w:r>
      <w:r w:rsidR="00015F1B" w:rsidRPr="00015F1B">
        <w:rPr>
          <w:rFonts w:asciiTheme="minorHAnsi" w:eastAsia="TimesNewRomanPSMT" w:hAnsiTheme="minorHAnsi" w:cstheme="minorHAnsi"/>
          <w:spacing w:val="-2"/>
          <w:sz w:val="22"/>
          <w:szCs w:val="22"/>
        </w:rPr>
        <w:t xml:space="preserve"> brutto: .......................... zł za jedną godzinę </w:t>
      </w:r>
      <w:bookmarkStart w:id="1" w:name="_Hlk195512661"/>
      <w:r w:rsidR="00015F1B" w:rsidRPr="00015F1B">
        <w:rPr>
          <w:rFonts w:asciiTheme="minorHAnsi" w:eastAsia="TimesNewRomanPSMT" w:hAnsiTheme="minorHAnsi" w:cstheme="minorHAnsi"/>
          <w:spacing w:val="-2"/>
          <w:sz w:val="22"/>
          <w:szCs w:val="22"/>
        </w:rPr>
        <w:t>udzielania świadczeń</w:t>
      </w:r>
      <w:r w:rsidR="00015F1B">
        <w:rPr>
          <w:rFonts w:asciiTheme="minorHAnsi" w:eastAsia="TimesNewRomanPSMT" w:hAnsiTheme="minorHAnsi" w:cstheme="minorHAnsi"/>
          <w:spacing w:val="-2"/>
          <w:sz w:val="22"/>
          <w:szCs w:val="22"/>
        </w:rPr>
        <w:t xml:space="preserve"> </w:t>
      </w:r>
      <w:r w:rsidR="00054608" w:rsidRPr="0049278F">
        <w:rPr>
          <w:rFonts w:asciiTheme="minorHAnsi" w:eastAsia="TimesNewRomanPSMT" w:hAnsiTheme="minorHAnsi" w:cstheme="minorHAnsi"/>
          <w:spacing w:val="-2"/>
          <w:sz w:val="22"/>
          <w:szCs w:val="22"/>
        </w:rPr>
        <w:t>dyżur w dzień roboczy</w:t>
      </w:r>
      <w:r w:rsidR="00383DD0" w:rsidRPr="0049278F">
        <w:rPr>
          <w:rFonts w:asciiTheme="minorHAnsi" w:eastAsia="TimesNewRomanPSMT" w:hAnsiTheme="minorHAnsi" w:cstheme="minorHAnsi"/>
          <w:spacing w:val="-2"/>
          <w:sz w:val="22"/>
          <w:szCs w:val="22"/>
        </w:rPr>
        <w:t xml:space="preserve"> od 15.00 do 07.</w:t>
      </w:r>
      <w:r w:rsidR="00E82210">
        <w:rPr>
          <w:rFonts w:asciiTheme="minorHAnsi" w:eastAsia="TimesNewRomanPSMT" w:hAnsiTheme="minorHAnsi" w:cstheme="minorHAnsi"/>
          <w:spacing w:val="-2"/>
          <w:sz w:val="22"/>
          <w:szCs w:val="22"/>
        </w:rPr>
        <w:t>30</w:t>
      </w:r>
      <w:r w:rsidR="00383DD0" w:rsidRPr="0049278F">
        <w:rPr>
          <w:rFonts w:asciiTheme="minorHAnsi" w:eastAsia="TimesNewRomanPSMT" w:hAnsiTheme="minorHAnsi" w:cstheme="minorHAnsi"/>
          <w:spacing w:val="-2"/>
          <w:sz w:val="22"/>
          <w:szCs w:val="22"/>
        </w:rPr>
        <w:t xml:space="preserve"> dnia następnego </w:t>
      </w:r>
      <w:r w:rsidR="00015F1B">
        <w:rPr>
          <w:rFonts w:asciiTheme="minorHAnsi" w:eastAsia="TimesNewRomanPSMT" w:hAnsiTheme="minorHAnsi" w:cstheme="minorHAnsi"/>
          <w:spacing w:val="-2"/>
          <w:sz w:val="22"/>
          <w:szCs w:val="22"/>
        </w:rPr>
        <w:t xml:space="preserve">, </w:t>
      </w:r>
      <w:r w:rsidR="00054608" w:rsidRPr="0049278F">
        <w:rPr>
          <w:rFonts w:asciiTheme="minorHAnsi" w:eastAsia="TimesNewRomanPSMT" w:hAnsiTheme="minorHAnsi" w:cstheme="minorHAnsi"/>
          <w:spacing w:val="-2"/>
          <w:sz w:val="22"/>
          <w:szCs w:val="22"/>
        </w:rPr>
        <w:t xml:space="preserve">w dzień </w:t>
      </w:r>
      <w:r w:rsidR="00F32DD4">
        <w:rPr>
          <w:rFonts w:asciiTheme="minorHAnsi" w:eastAsia="TimesNewRomanPSMT" w:hAnsiTheme="minorHAnsi" w:cstheme="minorHAnsi"/>
          <w:spacing w:val="-2"/>
          <w:sz w:val="22"/>
          <w:szCs w:val="22"/>
        </w:rPr>
        <w:t xml:space="preserve">wolny lub </w:t>
      </w:r>
      <w:r w:rsidR="00054608" w:rsidRPr="0049278F">
        <w:rPr>
          <w:rFonts w:asciiTheme="minorHAnsi" w:eastAsia="TimesNewRomanPSMT" w:hAnsiTheme="minorHAnsi" w:cstheme="minorHAnsi"/>
          <w:spacing w:val="-2"/>
          <w:sz w:val="22"/>
          <w:szCs w:val="22"/>
        </w:rPr>
        <w:t>świąteczny</w:t>
      </w:r>
      <w:r w:rsidR="00383DD0" w:rsidRPr="0049278F">
        <w:rPr>
          <w:rFonts w:asciiTheme="minorHAnsi" w:eastAsia="TimesNewRomanPSMT" w:hAnsiTheme="minorHAnsi" w:cstheme="minorHAnsi"/>
          <w:spacing w:val="-2"/>
          <w:sz w:val="22"/>
          <w:szCs w:val="22"/>
        </w:rPr>
        <w:t xml:space="preserve"> od 07.</w:t>
      </w:r>
      <w:r w:rsidR="00E82210">
        <w:rPr>
          <w:rFonts w:asciiTheme="minorHAnsi" w:eastAsia="TimesNewRomanPSMT" w:hAnsiTheme="minorHAnsi" w:cstheme="minorHAnsi"/>
          <w:spacing w:val="-2"/>
          <w:sz w:val="22"/>
          <w:szCs w:val="22"/>
        </w:rPr>
        <w:t>30</w:t>
      </w:r>
      <w:r w:rsidR="00383DD0" w:rsidRPr="0049278F">
        <w:rPr>
          <w:rFonts w:asciiTheme="minorHAnsi" w:eastAsia="TimesNewRomanPSMT" w:hAnsiTheme="minorHAnsi" w:cstheme="minorHAnsi"/>
          <w:spacing w:val="-2"/>
          <w:sz w:val="22"/>
          <w:szCs w:val="22"/>
        </w:rPr>
        <w:t xml:space="preserve"> do 07.</w:t>
      </w:r>
      <w:r w:rsidR="00E82210">
        <w:rPr>
          <w:rFonts w:asciiTheme="minorHAnsi" w:eastAsia="TimesNewRomanPSMT" w:hAnsiTheme="minorHAnsi" w:cstheme="minorHAnsi"/>
          <w:spacing w:val="-2"/>
          <w:sz w:val="22"/>
          <w:szCs w:val="22"/>
        </w:rPr>
        <w:t>30</w:t>
      </w:r>
      <w:r w:rsidR="00383DD0" w:rsidRPr="0049278F">
        <w:rPr>
          <w:rFonts w:asciiTheme="minorHAnsi" w:eastAsia="TimesNewRomanPSMT" w:hAnsiTheme="minorHAnsi" w:cstheme="minorHAnsi"/>
          <w:spacing w:val="-2"/>
          <w:sz w:val="22"/>
          <w:szCs w:val="22"/>
        </w:rPr>
        <w:t xml:space="preserve"> dnia następnego </w:t>
      </w:r>
      <w:bookmarkEnd w:id="1"/>
    </w:p>
    <w:p w14:paraId="4FD1E12A" w14:textId="77777777" w:rsidR="00654EC8" w:rsidRPr="0049278F" w:rsidRDefault="00654EC8">
      <w:pPr>
        <w:autoSpaceDE w:val="0"/>
        <w:jc w:val="right"/>
        <w:rPr>
          <w:rFonts w:asciiTheme="minorHAnsi" w:eastAsia="TimesNewRomanPSMT" w:hAnsiTheme="minorHAnsi" w:cstheme="minorHAnsi"/>
          <w:sz w:val="22"/>
          <w:szCs w:val="22"/>
        </w:rPr>
      </w:pPr>
    </w:p>
    <w:p w14:paraId="2AA6C79A" w14:textId="77777777" w:rsidR="00933953" w:rsidRPr="00933953" w:rsidRDefault="00933953" w:rsidP="00933953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 w:rsidRPr="00933953">
        <w:rPr>
          <w:rFonts w:asciiTheme="minorHAnsi" w:hAnsiTheme="minorHAnsi" w:cstheme="minorHAnsi"/>
          <w:sz w:val="22"/>
          <w:szCs w:val="22"/>
        </w:rPr>
        <w:t>Deklaruję wykonywać świadczenie objęte zamówieniem  w ilości  ....................... dyżurów w miesiącu kalendarzowym.</w:t>
      </w:r>
    </w:p>
    <w:p w14:paraId="5B443BA1" w14:textId="77777777" w:rsidR="00933953" w:rsidRPr="00933953" w:rsidRDefault="00933953" w:rsidP="00933953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6E57CA59" w14:textId="3B862D2D" w:rsidR="00933953" w:rsidRDefault="00147162" w:rsidP="00933953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2) kwota brutto …………………zł</w:t>
      </w:r>
      <w:r w:rsidRPr="00147162">
        <w:rPr>
          <w:rFonts w:asciiTheme="minorHAnsi" w:hAnsiTheme="minorHAnsi" w:cstheme="minorHAnsi"/>
          <w:sz w:val="22"/>
          <w:szCs w:val="22"/>
        </w:rPr>
        <w:t xml:space="preserve"> brutto  za jedną godzinę </w:t>
      </w:r>
      <w:bookmarkStart w:id="2" w:name="_Hlk195512795"/>
      <w:r w:rsidRPr="00147162">
        <w:rPr>
          <w:rFonts w:asciiTheme="minorHAnsi" w:hAnsiTheme="minorHAnsi" w:cstheme="minorHAnsi"/>
          <w:sz w:val="22"/>
          <w:szCs w:val="22"/>
        </w:rPr>
        <w:t xml:space="preserve">gotowości dyżurowej  pod telefonem w  dni robocze od 15.00 do </w:t>
      </w:r>
      <w:r>
        <w:rPr>
          <w:rFonts w:asciiTheme="minorHAnsi" w:hAnsiTheme="minorHAnsi" w:cstheme="minorHAnsi"/>
          <w:sz w:val="22"/>
          <w:szCs w:val="22"/>
        </w:rPr>
        <w:t>07.</w:t>
      </w:r>
      <w:r w:rsidR="00E82210">
        <w:rPr>
          <w:rFonts w:asciiTheme="minorHAnsi" w:hAnsiTheme="minorHAnsi" w:cstheme="minorHAnsi"/>
          <w:sz w:val="22"/>
          <w:szCs w:val="22"/>
        </w:rPr>
        <w:t>30</w:t>
      </w:r>
      <w:r w:rsidRPr="00147162">
        <w:rPr>
          <w:rFonts w:asciiTheme="minorHAnsi" w:hAnsiTheme="minorHAnsi" w:cstheme="minorHAnsi"/>
          <w:sz w:val="22"/>
          <w:szCs w:val="22"/>
        </w:rPr>
        <w:t xml:space="preserve"> dnia następnego lub w dzień </w:t>
      </w:r>
      <w:r w:rsidR="00F32DD4">
        <w:rPr>
          <w:rFonts w:asciiTheme="minorHAnsi" w:hAnsiTheme="minorHAnsi" w:cstheme="minorHAnsi"/>
          <w:sz w:val="22"/>
          <w:szCs w:val="22"/>
        </w:rPr>
        <w:t xml:space="preserve">wolny lub </w:t>
      </w:r>
      <w:r w:rsidRPr="00147162">
        <w:rPr>
          <w:rFonts w:asciiTheme="minorHAnsi" w:hAnsiTheme="minorHAnsi" w:cstheme="minorHAnsi"/>
          <w:sz w:val="22"/>
          <w:szCs w:val="22"/>
        </w:rPr>
        <w:t xml:space="preserve">świąteczny od </w:t>
      </w:r>
      <w:r>
        <w:rPr>
          <w:rFonts w:asciiTheme="minorHAnsi" w:hAnsiTheme="minorHAnsi" w:cstheme="minorHAnsi"/>
          <w:sz w:val="22"/>
          <w:szCs w:val="22"/>
        </w:rPr>
        <w:t>07</w:t>
      </w:r>
      <w:r w:rsidRPr="00147162">
        <w:rPr>
          <w:rFonts w:asciiTheme="minorHAnsi" w:hAnsiTheme="minorHAnsi" w:cstheme="minorHAnsi"/>
          <w:sz w:val="22"/>
          <w:szCs w:val="22"/>
        </w:rPr>
        <w:t>.</w:t>
      </w:r>
      <w:r w:rsidR="00E82210">
        <w:rPr>
          <w:rFonts w:asciiTheme="minorHAnsi" w:hAnsiTheme="minorHAnsi" w:cstheme="minorHAnsi"/>
          <w:sz w:val="22"/>
          <w:szCs w:val="22"/>
        </w:rPr>
        <w:t>30</w:t>
      </w:r>
      <w:r w:rsidRPr="00147162">
        <w:rPr>
          <w:rFonts w:asciiTheme="minorHAnsi" w:hAnsiTheme="minorHAnsi" w:cstheme="minorHAnsi"/>
          <w:sz w:val="22"/>
          <w:szCs w:val="22"/>
        </w:rPr>
        <w:t xml:space="preserve"> do </w:t>
      </w:r>
      <w:r>
        <w:rPr>
          <w:rFonts w:asciiTheme="minorHAnsi" w:hAnsiTheme="minorHAnsi" w:cstheme="minorHAnsi"/>
          <w:sz w:val="22"/>
          <w:szCs w:val="22"/>
        </w:rPr>
        <w:t>07</w:t>
      </w:r>
      <w:r w:rsidRPr="00147162">
        <w:rPr>
          <w:rFonts w:asciiTheme="minorHAnsi" w:hAnsiTheme="minorHAnsi" w:cstheme="minorHAnsi"/>
          <w:sz w:val="22"/>
          <w:szCs w:val="22"/>
        </w:rPr>
        <w:t>.</w:t>
      </w:r>
      <w:r w:rsidR="00E82210">
        <w:rPr>
          <w:rFonts w:asciiTheme="minorHAnsi" w:hAnsiTheme="minorHAnsi" w:cstheme="minorHAnsi"/>
          <w:sz w:val="22"/>
          <w:szCs w:val="22"/>
        </w:rPr>
        <w:t>30</w:t>
      </w:r>
      <w:r w:rsidRPr="00147162">
        <w:rPr>
          <w:rFonts w:asciiTheme="minorHAnsi" w:hAnsiTheme="minorHAnsi" w:cstheme="minorHAnsi"/>
          <w:sz w:val="22"/>
          <w:szCs w:val="22"/>
        </w:rPr>
        <w:t xml:space="preserve"> dnia następnego</w:t>
      </w:r>
      <w:bookmarkEnd w:id="2"/>
    </w:p>
    <w:p w14:paraId="3BD1A434" w14:textId="77777777" w:rsidR="00BA59AE" w:rsidRDefault="00BA59AE" w:rsidP="00933953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</w:p>
    <w:p w14:paraId="21B09A38" w14:textId="39458A26" w:rsidR="0049278F" w:rsidRPr="0049278F" w:rsidRDefault="00E51348" w:rsidP="00933953">
      <w:pPr>
        <w:autoSpaceDE w:val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2.</w:t>
      </w:r>
      <w:r w:rsidR="00933953" w:rsidRPr="00933953">
        <w:rPr>
          <w:rFonts w:asciiTheme="minorHAnsi" w:hAnsiTheme="minorHAnsi" w:cstheme="minorHAnsi"/>
          <w:sz w:val="22"/>
          <w:szCs w:val="22"/>
        </w:rPr>
        <w:t>Posiadam ………</w:t>
      </w:r>
      <w:r w:rsidR="00015F1B">
        <w:rPr>
          <w:rFonts w:asciiTheme="minorHAnsi" w:hAnsiTheme="minorHAnsi" w:cstheme="minorHAnsi"/>
          <w:sz w:val="22"/>
          <w:szCs w:val="22"/>
        </w:rPr>
        <w:t>……</w:t>
      </w:r>
      <w:r w:rsidR="00933953" w:rsidRPr="00933953">
        <w:rPr>
          <w:rFonts w:asciiTheme="minorHAnsi" w:hAnsiTheme="minorHAnsi" w:cstheme="minorHAnsi"/>
          <w:sz w:val="22"/>
          <w:szCs w:val="22"/>
        </w:rPr>
        <w:t>… lat doświadczenia w zakresie  realizacji świadczeń zdrowotnych będących przedmiotem konkursu.</w:t>
      </w:r>
    </w:p>
    <w:p w14:paraId="508EB875" w14:textId="38FAAB7F" w:rsidR="0049278F" w:rsidRDefault="0049278F" w:rsidP="0049278F">
      <w:pPr>
        <w:autoSpaceDE w:val="0"/>
        <w:jc w:val="both"/>
        <w:rPr>
          <w:rFonts w:asciiTheme="minorHAnsi" w:eastAsia="TimesNewRomanPSMT" w:hAnsiTheme="minorHAnsi" w:cstheme="minorHAnsi"/>
          <w:sz w:val="22"/>
          <w:szCs w:val="22"/>
        </w:rPr>
      </w:pPr>
    </w:p>
    <w:p w14:paraId="25021AA6" w14:textId="1AA81C87" w:rsidR="002F01EE" w:rsidRPr="00BA59AE" w:rsidRDefault="002F01EE" w:rsidP="002F01EE">
      <w:pPr>
        <w:autoSpaceDE w:val="0"/>
        <w:jc w:val="both"/>
        <w:rPr>
          <w:rFonts w:asciiTheme="minorHAnsi" w:eastAsia="TimesNewRomanPSMT" w:hAnsiTheme="minorHAnsi" w:cstheme="minorHAnsi"/>
          <w:sz w:val="22"/>
          <w:szCs w:val="22"/>
        </w:rPr>
      </w:pPr>
      <w:r w:rsidRPr="00BA59AE">
        <w:rPr>
          <w:rFonts w:asciiTheme="minorHAnsi" w:eastAsia="TimesNewRomanPSMT" w:hAnsiTheme="minorHAnsi" w:cstheme="minorHAnsi"/>
          <w:sz w:val="22"/>
          <w:szCs w:val="22"/>
        </w:rPr>
        <w:lastRenderedPageBreak/>
        <w:t>4. Wykonywanie badań endoskopowych pacjentom hospitalizowanym w oddziałach Szpitala</w:t>
      </w:r>
      <w:r w:rsidRPr="00BA59AE">
        <w:t xml:space="preserve"> (</w:t>
      </w:r>
      <w:r w:rsidRPr="00BA59AE">
        <w:rPr>
          <w:rFonts w:asciiTheme="minorHAnsi" w:eastAsia="TimesNewRomanPSMT" w:hAnsiTheme="minorHAnsi" w:cstheme="minorHAnsi"/>
          <w:sz w:val="22"/>
          <w:szCs w:val="22"/>
        </w:rPr>
        <w:t>w przypadku posiadania certyfikatu):</w:t>
      </w:r>
    </w:p>
    <w:p w14:paraId="5CC5252D" w14:textId="33B4C5FE" w:rsidR="002F01EE" w:rsidRPr="002F01EE" w:rsidRDefault="002F01EE" w:rsidP="002F01EE">
      <w:pPr>
        <w:autoSpaceDE w:val="0"/>
        <w:jc w:val="both"/>
        <w:rPr>
          <w:rFonts w:asciiTheme="minorHAnsi" w:eastAsia="TimesNewRomanPSMT" w:hAnsiTheme="minorHAnsi" w:cstheme="minorHAnsi"/>
          <w:sz w:val="22"/>
          <w:szCs w:val="22"/>
        </w:rPr>
      </w:pPr>
      <w:r w:rsidRPr="002F01EE">
        <w:rPr>
          <w:rFonts w:asciiTheme="minorHAnsi" w:eastAsia="TimesNewRomanPSMT" w:hAnsiTheme="minorHAnsi" w:cstheme="minorHAnsi"/>
          <w:sz w:val="22"/>
          <w:szCs w:val="22"/>
        </w:rPr>
        <w:t>1)</w:t>
      </w:r>
      <w:r w:rsidRPr="002F01EE">
        <w:rPr>
          <w:rFonts w:asciiTheme="minorHAnsi" w:eastAsia="TimesNewRomanPSMT" w:hAnsiTheme="minorHAnsi" w:cstheme="minorHAnsi"/>
          <w:sz w:val="22"/>
          <w:szCs w:val="22"/>
        </w:rPr>
        <w:tab/>
      </w:r>
      <w:r>
        <w:rPr>
          <w:rFonts w:asciiTheme="minorHAnsi" w:eastAsia="TimesNewRomanPSMT" w:hAnsiTheme="minorHAnsi" w:cstheme="minorHAnsi"/>
          <w:sz w:val="22"/>
          <w:szCs w:val="22"/>
        </w:rPr>
        <w:t>…………………..</w:t>
      </w:r>
      <w:r w:rsidRPr="002F01EE">
        <w:rPr>
          <w:rFonts w:asciiTheme="minorHAnsi" w:eastAsia="TimesNewRomanPSMT" w:hAnsiTheme="minorHAnsi" w:cstheme="minorHAnsi"/>
          <w:sz w:val="22"/>
          <w:szCs w:val="22"/>
        </w:rPr>
        <w:t>zł brutto za wykonanie 1 badania gastroskopii lub gastroskopii z biopsją</w:t>
      </w:r>
    </w:p>
    <w:p w14:paraId="12300525" w14:textId="02BC9E0A" w:rsidR="002F01EE" w:rsidRPr="002F01EE" w:rsidRDefault="002F01EE" w:rsidP="002F01EE">
      <w:pPr>
        <w:autoSpaceDE w:val="0"/>
        <w:jc w:val="both"/>
        <w:rPr>
          <w:rFonts w:asciiTheme="minorHAnsi" w:eastAsia="TimesNewRomanPSMT" w:hAnsiTheme="minorHAnsi" w:cstheme="minorHAnsi"/>
          <w:sz w:val="22"/>
          <w:szCs w:val="22"/>
        </w:rPr>
      </w:pPr>
      <w:r w:rsidRPr="002F01EE">
        <w:rPr>
          <w:rFonts w:asciiTheme="minorHAnsi" w:eastAsia="TimesNewRomanPSMT" w:hAnsiTheme="minorHAnsi" w:cstheme="minorHAnsi"/>
          <w:sz w:val="22"/>
          <w:szCs w:val="22"/>
        </w:rPr>
        <w:t>2)</w:t>
      </w:r>
      <w:r w:rsidRPr="002F01EE">
        <w:rPr>
          <w:rFonts w:asciiTheme="minorHAnsi" w:eastAsia="TimesNewRomanPSMT" w:hAnsiTheme="minorHAnsi" w:cstheme="minorHAnsi"/>
          <w:sz w:val="22"/>
          <w:szCs w:val="22"/>
        </w:rPr>
        <w:tab/>
      </w:r>
      <w:r>
        <w:rPr>
          <w:rFonts w:asciiTheme="minorHAnsi" w:eastAsia="TimesNewRomanPSMT" w:hAnsiTheme="minorHAnsi" w:cstheme="minorHAnsi"/>
          <w:sz w:val="22"/>
          <w:szCs w:val="22"/>
        </w:rPr>
        <w:t>…………………..</w:t>
      </w:r>
      <w:r w:rsidRPr="002F01EE">
        <w:rPr>
          <w:rFonts w:asciiTheme="minorHAnsi" w:eastAsia="TimesNewRomanPSMT" w:hAnsiTheme="minorHAnsi" w:cstheme="minorHAnsi"/>
          <w:sz w:val="22"/>
          <w:szCs w:val="22"/>
        </w:rPr>
        <w:t xml:space="preserve">zł brutto za wykonanie 1 badania </w:t>
      </w:r>
      <w:proofErr w:type="spellStart"/>
      <w:r w:rsidRPr="002F01EE">
        <w:rPr>
          <w:rFonts w:asciiTheme="minorHAnsi" w:eastAsia="TimesNewRomanPSMT" w:hAnsiTheme="minorHAnsi" w:cstheme="minorHAnsi"/>
          <w:sz w:val="22"/>
          <w:szCs w:val="22"/>
        </w:rPr>
        <w:t>kolonoskopii</w:t>
      </w:r>
      <w:proofErr w:type="spellEnd"/>
      <w:r w:rsidRPr="002F01EE">
        <w:rPr>
          <w:rFonts w:asciiTheme="minorHAnsi" w:eastAsia="TimesNewRomanPSMT" w:hAnsiTheme="minorHAnsi" w:cstheme="minorHAnsi"/>
          <w:sz w:val="22"/>
          <w:szCs w:val="22"/>
        </w:rPr>
        <w:t xml:space="preserve"> lub </w:t>
      </w:r>
      <w:proofErr w:type="spellStart"/>
      <w:r w:rsidRPr="002F01EE">
        <w:rPr>
          <w:rFonts w:asciiTheme="minorHAnsi" w:eastAsia="TimesNewRomanPSMT" w:hAnsiTheme="minorHAnsi" w:cstheme="minorHAnsi"/>
          <w:sz w:val="22"/>
          <w:szCs w:val="22"/>
        </w:rPr>
        <w:t>kolonoskopii</w:t>
      </w:r>
      <w:proofErr w:type="spellEnd"/>
      <w:r w:rsidRPr="002F01EE">
        <w:rPr>
          <w:rFonts w:asciiTheme="minorHAnsi" w:eastAsia="TimesNewRomanPSMT" w:hAnsiTheme="minorHAnsi" w:cstheme="minorHAnsi"/>
          <w:sz w:val="22"/>
          <w:szCs w:val="22"/>
        </w:rPr>
        <w:t xml:space="preserve"> z biopsją</w:t>
      </w:r>
    </w:p>
    <w:p w14:paraId="34708C6F" w14:textId="586F6CD2" w:rsidR="002F01EE" w:rsidRDefault="002F01EE" w:rsidP="002F01EE">
      <w:pPr>
        <w:autoSpaceDE w:val="0"/>
        <w:jc w:val="both"/>
        <w:rPr>
          <w:rFonts w:asciiTheme="minorHAnsi" w:eastAsia="TimesNewRomanPSMT" w:hAnsiTheme="minorHAnsi" w:cstheme="minorHAnsi"/>
          <w:sz w:val="22"/>
          <w:szCs w:val="22"/>
        </w:rPr>
      </w:pPr>
      <w:r w:rsidRPr="002F01EE">
        <w:rPr>
          <w:rFonts w:asciiTheme="minorHAnsi" w:eastAsia="TimesNewRomanPSMT" w:hAnsiTheme="minorHAnsi" w:cstheme="minorHAnsi"/>
          <w:sz w:val="22"/>
          <w:szCs w:val="22"/>
        </w:rPr>
        <w:t>3)</w:t>
      </w:r>
      <w:r w:rsidRPr="002F01EE">
        <w:rPr>
          <w:rFonts w:asciiTheme="minorHAnsi" w:eastAsia="TimesNewRomanPSMT" w:hAnsiTheme="minorHAnsi" w:cstheme="minorHAnsi"/>
          <w:sz w:val="22"/>
          <w:szCs w:val="22"/>
        </w:rPr>
        <w:tab/>
      </w:r>
      <w:r>
        <w:rPr>
          <w:rFonts w:asciiTheme="minorHAnsi" w:eastAsia="TimesNewRomanPSMT" w:hAnsiTheme="minorHAnsi" w:cstheme="minorHAnsi"/>
          <w:sz w:val="22"/>
          <w:szCs w:val="22"/>
        </w:rPr>
        <w:t>…………………..</w:t>
      </w:r>
      <w:r w:rsidRPr="002F01EE">
        <w:rPr>
          <w:rFonts w:asciiTheme="minorHAnsi" w:eastAsia="TimesNewRomanPSMT" w:hAnsiTheme="minorHAnsi" w:cstheme="minorHAnsi"/>
          <w:sz w:val="22"/>
          <w:szCs w:val="22"/>
        </w:rPr>
        <w:t xml:space="preserve"> brutto za wykonanie 1 badania PEG – </w:t>
      </w:r>
      <w:proofErr w:type="spellStart"/>
      <w:r w:rsidRPr="002F01EE">
        <w:rPr>
          <w:rFonts w:asciiTheme="minorHAnsi" w:eastAsia="TimesNewRomanPSMT" w:hAnsiTheme="minorHAnsi" w:cstheme="minorHAnsi"/>
          <w:sz w:val="22"/>
          <w:szCs w:val="22"/>
        </w:rPr>
        <w:t>przeskórna</w:t>
      </w:r>
      <w:proofErr w:type="spellEnd"/>
      <w:r w:rsidRPr="002F01EE">
        <w:rPr>
          <w:rFonts w:asciiTheme="minorHAnsi" w:eastAsia="TimesNewRomanPSMT" w:hAnsiTheme="minorHAnsi" w:cstheme="minorHAnsi"/>
          <w:sz w:val="22"/>
          <w:szCs w:val="22"/>
        </w:rPr>
        <w:t xml:space="preserve"> endoskopowa gastrostomia</w:t>
      </w:r>
    </w:p>
    <w:p w14:paraId="0A89B05A" w14:textId="77777777" w:rsidR="002F01EE" w:rsidRDefault="002F01EE" w:rsidP="0049278F">
      <w:pPr>
        <w:autoSpaceDE w:val="0"/>
        <w:jc w:val="both"/>
        <w:rPr>
          <w:rFonts w:asciiTheme="minorHAnsi" w:eastAsia="TimesNewRomanPSMT" w:hAnsiTheme="minorHAnsi" w:cstheme="minorHAnsi"/>
          <w:sz w:val="22"/>
          <w:szCs w:val="22"/>
        </w:rPr>
      </w:pPr>
    </w:p>
    <w:p w14:paraId="6BD46971" w14:textId="7846854D" w:rsidR="00015F1B" w:rsidRPr="00015F1B" w:rsidRDefault="00BA59AE" w:rsidP="00015F1B">
      <w:pPr>
        <w:autoSpaceDE w:val="0"/>
        <w:jc w:val="both"/>
        <w:rPr>
          <w:rFonts w:asciiTheme="minorHAnsi" w:eastAsia="TimesNewRomanPSMT" w:hAnsiTheme="minorHAnsi" w:cstheme="minorHAnsi"/>
          <w:sz w:val="22"/>
          <w:szCs w:val="22"/>
        </w:rPr>
      </w:pPr>
      <w:r>
        <w:rPr>
          <w:rFonts w:asciiTheme="minorHAnsi" w:eastAsia="TimesNewRomanPSMT" w:hAnsiTheme="minorHAnsi" w:cstheme="minorHAnsi"/>
          <w:sz w:val="22"/>
          <w:szCs w:val="22"/>
        </w:rPr>
        <w:t>5</w:t>
      </w:r>
      <w:r w:rsidR="00E51348">
        <w:rPr>
          <w:rFonts w:asciiTheme="minorHAnsi" w:eastAsia="TimesNewRomanPSMT" w:hAnsiTheme="minorHAnsi" w:cstheme="minorHAnsi"/>
          <w:sz w:val="22"/>
          <w:szCs w:val="22"/>
        </w:rPr>
        <w:t>.</w:t>
      </w:r>
      <w:r w:rsidR="00015F1B" w:rsidRPr="00015F1B">
        <w:rPr>
          <w:rFonts w:asciiTheme="minorHAnsi" w:eastAsia="TimesNewRomanPSMT" w:hAnsiTheme="minorHAnsi" w:cstheme="minorHAnsi"/>
          <w:sz w:val="22"/>
          <w:szCs w:val="22"/>
        </w:rPr>
        <w:t>Posiadam umiejętności, kwalifikacje niezbędne do wykonywania świadczeń w tym:</w:t>
      </w:r>
    </w:p>
    <w:p w14:paraId="4EDE0258" w14:textId="77777777" w:rsidR="00015F1B" w:rsidRPr="00015F1B" w:rsidRDefault="00015F1B" w:rsidP="00015F1B">
      <w:pPr>
        <w:autoSpaceDE w:val="0"/>
        <w:jc w:val="both"/>
        <w:rPr>
          <w:rFonts w:asciiTheme="minorHAnsi" w:eastAsia="TimesNewRomanPSMT" w:hAnsiTheme="minorHAnsi" w:cstheme="minorHAnsi"/>
          <w:sz w:val="22"/>
          <w:szCs w:val="22"/>
        </w:rPr>
      </w:pPr>
    </w:p>
    <w:p w14:paraId="360CD232" w14:textId="7152F637" w:rsidR="00015F1B" w:rsidRPr="00015F1B" w:rsidRDefault="00015F1B" w:rsidP="00015F1B">
      <w:pPr>
        <w:autoSpaceDE w:val="0"/>
        <w:jc w:val="both"/>
        <w:rPr>
          <w:rFonts w:asciiTheme="minorHAnsi" w:eastAsia="TimesNewRomanPSMT" w:hAnsiTheme="minorHAnsi" w:cstheme="minorHAnsi"/>
          <w:sz w:val="22"/>
          <w:szCs w:val="22"/>
        </w:rPr>
      </w:pPr>
      <w:r w:rsidRPr="00015F1B">
        <w:rPr>
          <w:rFonts w:asciiTheme="minorHAnsi" w:eastAsia="TimesNewRomanPSMT" w:hAnsiTheme="minorHAnsi" w:cstheme="minorHAnsi"/>
          <w:sz w:val="22"/>
          <w:szCs w:val="22"/>
        </w:rPr>
        <w:t>Zabiegi z dostępu  laparoskopowego ……</w:t>
      </w:r>
      <w:r>
        <w:rPr>
          <w:rFonts w:asciiTheme="minorHAnsi" w:eastAsia="TimesNewRomanPSMT" w:hAnsiTheme="minorHAnsi" w:cstheme="minorHAnsi"/>
          <w:sz w:val="22"/>
          <w:szCs w:val="22"/>
        </w:rPr>
        <w:t>…………………………………………………</w:t>
      </w:r>
      <w:r w:rsidRPr="00015F1B">
        <w:rPr>
          <w:rFonts w:asciiTheme="minorHAnsi" w:eastAsia="TimesNewRomanPSMT" w:hAnsiTheme="minorHAnsi" w:cstheme="minorHAnsi"/>
          <w:sz w:val="22"/>
          <w:szCs w:val="22"/>
        </w:rPr>
        <w:t>…………</w:t>
      </w:r>
      <w:r w:rsidR="002F01EE">
        <w:rPr>
          <w:rFonts w:asciiTheme="minorHAnsi" w:eastAsia="TimesNewRomanPSMT" w:hAnsiTheme="minorHAnsi" w:cstheme="minorHAnsi"/>
          <w:sz w:val="22"/>
          <w:szCs w:val="22"/>
        </w:rPr>
        <w:t>………………</w:t>
      </w:r>
      <w:r w:rsidRPr="00015F1B">
        <w:rPr>
          <w:rFonts w:asciiTheme="minorHAnsi" w:eastAsia="TimesNewRomanPSMT" w:hAnsiTheme="minorHAnsi" w:cstheme="minorHAnsi"/>
          <w:sz w:val="22"/>
          <w:szCs w:val="22"/>
        </w:rPr>
        <w:t>…………</w:t>
      </w:r>
    </w:p>
    <w:p w14:paraId="24E8950B" w14:textId="77777777" w:rsidR="00015F1B" w:rsidRPr="00015F1B" w:rsidRDefault="00015F1B" w:rsidP="00015F1B">
      <w:pPr>
        <w:autoSpaceDE w:val="0"/>
        <w:jc w:val="both"/>
        <w:rPr>
          <w:rFonts w:asciiTheme="minorHAnsi" w:eastAsia="TimesNewRomanPSMT" w:hAnsiTheme="minorHAnsi" w:cstheme="minorHAnsi"/>
          <w:sz w:val="22"/>
          <w:szCs w:val="22"/>
        </w:rPr>
      </w:pPr>
    </w:p>
    <w:p w14:paraId="09AA886A" w14:textId="7BEA4284" w:rsidR="00015F1B" w:rsidRPr="00015F1B" w:rsidRDefault="00015F1B" w:rsidP="00015F1B">
      <w:pPr>
        <w:autoSpaceDE w:val="0"/>
        <w:jc w:val="both"/>
        <w:rPr>
          <w:rFonts w:asciiTheme="minorHAnsi" w:eastAsia="TimesNewRomanPSMT" w:hAnsiTheme="minorHAnsi" w:cstheme="minorHAnsi"/>
          <w:sz w:val="22"/>
          <w:szCs w:val="22"/>
        </w:rPr>
      </w:pPr>
      <w:r w:rsidRPr="00015F1B">
        <w:rPr>
          <w:rFonts w:asciiTheme="minorHAnsi" w:eastAsia="TimesNewRomanPSMT" w:hAnsiTheme="minorHAnsi" w:cstheme="minorHAnsi"/>
          <w:sz w:val="22"/>
          <w:szCs w:val="22"/>
        </w:rPr>
        <w:t>Zabiegi z dostępu klasycznego………</w:t>
      </w:r>
      <w:r>
        <w:rPr>
          <w:rFonts w:asciiTheme="minorHAnsi" w:eastAsia="TimesNewRomanPSMT" w:hAnsiTheme="minorHAnsi" w:cstheme="minorHAnsi"/>
          <w:sz w:val="22"/>
          <w:szCs w:val="22"/>
        </w:rPr>
        <w:t>……………………………………………….</w:t>
      </w:r>
      <w:r w:rsidRPr="00015F1B">
        <w:rPr>
          <w:rFonts w:asciiTheme="minorHAnsi" w:eastAsia="TimesNewRomanPSMT" w:hAnsiTheme="minorHAnsi" w:cstheme="minorHAnsi"/>
          <w:sz w:val="22"/>
          <w:szCs w:val="22"/>
        </w:rPr>
        <w:t>……………………</w:t>
      </w:r>
      <w:r w:rsidR="002F01EE">
        <w:rPr>
          <w:rFonts w:asciiTheme="minorHAnsi" w:eastAsia="TimesNewRomanPSMT" w:hAnsiTheme="minorHAnsi" w:cstheme="minorHAnsi"/>
          <w:sz w:val="22"/>
          <w:szCs w:val="22"/>
        </w:rPr>
        <w:t>………..</w:t>
      </w:r>
      <w:r w:rsidRPr="00015F1B">
        <w:rPr>
          <w:rFonts w:asciiTheme="minorHAnsi" w:eastAsia="TimesNewRomanPSMT" w:hAnsiTheme="minorHAnsi" w:cstheme="minorHAnsi"/>
          <w:sz w:val="22"/>
          <w:szCs w:val="22"/>
        </w:rPr>
        <w:t>………………</w:t>
      </w:r>
    </w:p>
    <w:p w14:paraId="6E3FED92" w14:textId="77777777" w:rsidR="00015F1B" w:rsidRPr="00015F1B" w:rsidRDefault="00015F1B" w:rsidP="00015F1B">
      <w:pPr>
        <w:autoSpaceDE w:val="0"/>
        <w:jc w:val="both"/>
        <w:rPr>
          <w:rFonts w:asciiTheme="minorHAnsi" w:eastAsia="TimesNewRomanPSMT" w:hAnsiTheme="minorHAnsi" w:cstheme="minorHAnsi"/>
          <w:sz w:val="22"/>
          <w:szCs w:val="22"/>
        </w:rPr>
      </w:pPr>
    </w:p>
    <w:p w14:paraId="2589FA8B" w14:textId="120BF20B" w:rsidR="00015F1B" w:rsidRPr="00015F1B" w:rsidRDefault="00015F1B" w:rsidP="00015F1B">
      <w:pPr>
        <w:autoSpaceDE w:val="0"/>
        <w:jc w:val="both"/>
        <w:rPr>
          <w:rFonts w:asciiTheme="minorHAnsi" w:eastAsia="TimesNewRomanPSMT" w:hAnsiTheme="minorHAnsi" w:cstheme="minorHAnsi"/>
          <w:sz w:val="22"/>
          <w:szCs w:val="22"/>
        </w:rPr>
      </w:pPr>
      <w:r w:rsidRPr="00015F1B">
        <w:rPr>
          <w:rFonts w:asciiTheme="minorHAnsi" w:eastAsia="TimesNewRomanPSMT" w:hAnsiTheme="minorHAnsi" w:cstheme="minorHAnsi"/>
          <w:sz w:val="22"/>
          <w:szCs w:val="22"/>
        </w:rPr>
        <w:t>Zabiegi pozostałe……………</w:t>
      </w:r>
      <w:r>
        <w:rPr>
          <w:rFonts w:asciiTheme="minorHAnsi" w:eastAsia="TimesNewRomanPSMT" w:hAnsiTheme="minorHAnsi" w:cstheme="minorHAnsi"/>
          <w:sz w:val="22"/>
          <w:szCs w:val="22"/>
        </w:rPr>
        <w:t>……………………………………………….</w:t>
      </w:r>
      <w:r w:rsidRPr="00015F1B">
        <w:rPr>
          <w:rFonts w:asciiTheme="minorHAnsi" w:eastAsia="TimesNewRomanPSMT" w:hAnsiTheme="minorHAnsi" w:cstheme="minorHAnsi"/>
          <w:sz w:val="22"/>
          <w:szCs w:val="22"/>
        </w:rPr>
        <w:t>……………………………………………………………</w:t>
      </w:r>
    </w:p>
    <w:p w14:paraId="01F13984" w14:textId="77777777" w:rsidR="00015F1B" w:rsidRPr="00015F1B" w:rsidRDefault="00015F1B" w:rsidP="00015F1B">
      <w:pPr>
        <w:autoSpaceDE w:val="0"/>
        <w:jc w:val="both"/>
        <w:rPr>
          <w:rFonts w:asciiTheme="minorHAnsi" w:eastAsia="TimesNewRomanPSMT" w:hAnsiTheme="minorHAnsi" w:cstheme="minorHAnsi"/>
          <w:sz w:val="22"/>
          <w:szCs w:val="22"/>
        </w:rPr>
      </w:pPr>
    </w:p>
    <w:p w14:paraId="03920806" w14:textId="6506BB43" w:rsidR="00933953" w:rsidRDefault="00015F1B" w:rsidP="00015F1B">
      <w:pPr>
        <w:autoSpaceDE w:val="0"/>
        <w:jc w:val="both"/>
        <w:rPr>
          <w:rFonts w:asciiTheme="minorHAnsi" w:eastAsia="TimesNewRomanPSMT" w:hAnsiTheme="minorHAnsi" w:cstheme="minorHAnsi"/>
          <w:sz w:val="22"/>
          <w:szCs w:val="22"/>
        </w:rPr>
      </w:pPr>
      <w:r w:rsidRPr="00015F1B">
        <w:rPr>
          <w:rFonts w:asciiTheme="minorHAnsi" w:eastAsia="TimesNewRomanPSMT" w:hAnsiTheme="minorHAnsi" w:cstheme="minorHAnsi"/>
          <w:sz w:val="22"/>
          <w:szCs w:val="22"/>
        </w:rPr>
        <w:t>Badania USG………………</w:t>
      </w:r>
      <w:r>
        <w:rPr>
          <w:rFonts w:asciiTheme="minorHAnsi" w:eastAsia="TimesNewRomanPSMT" w:hAnsiTheme="minorHAnsi" w:cstheme="minorHAnsi"/>
          <w:sz w:val="22"/>
          <w:szCs w:val="22"/>
        </w:rPr>
        <w:t>……………………………………………..</w:t>
      </w:r>
      <w:r w:rsidRPr="00015F1B">
        <w:rPr>
          <w:rFonts w:asciiTheme="minorHAnsi" w:eastAsia="TimesNewRomanPSMT" w:hAnsiTheme="minorHAnsi" w:cstheme="minorHAnsi"/>
          <w:sz w:val="22"/>
          <w:szCs w:val="22"/>
        </w:rPr>
        <w:t>…………………………………………</w:t>
      </w:r>
      <w:r w:rsidR="002F01EE">
        <w:rPr>
          <w:rFonts w:asciiTheme="minorHAnsi" w:eastAsia="TimesNewRomanPSMT" w:hAnsiTheme="minorHAnsi" w:cstheme="minorHAnsi"/>
          <w:sz w:val="22"/>
          <w:szCs w:val="22"/>
        </w:rPr>
        <w:t>.</w:t>
      </w:r>
      <w:r w:rsidRPr="00015F1B">
        <w:rPr>
          <w:rFonts w:asciiTheme="minorHAnsi" w:eastAsia="TimesNewRomanPSMT" w:hAnsiTheme="minorHAnsi" w:cstheme="minorHAnsi"/>
          <w:sz w:val="22"/>
          <w:szCs w:val="22"/>
        </w:rPr>
        <w:t>………………………</w:t>
      </w:r>
    </w:p>
    <w:p w14:paraId="0890C4E4" w14:textId="77777777" w:rsidR="00933953" w:rsidRPr="0049278F" w:rsidRDefault="00933953" w:rsidP="0049278F">
      <w:pPr>
        <w:autoSpaceDE w:val="0"/>
        <w:jc w:val="both"/>
        <w:rPr>
          <w:rFonts w:asciiTheme="minorHAnsi" w:eastAsia="TimesNewRomanPSMT" w:hAnsiTheme="minorHAnsi" w:cstheme="minorHAnsi"/>
          <w:sz w:val="22"/>
          <w:szCs w:val="22"/>
        </w:rPr>
      </w:pPr>
    </w:p>
    <w:p w14:paraId="4BD9FA66" w14:textId="1A81E72A" w:rsidR="00015F1B" w:rsidRDefault="00015F1B">
      <w:pPr>
        <w:autoSpaceDE w:val="0"/>
        <w:jc w:val="right"/>
        <w:rPr>
          <w:rFonts w:asciiTheme="minorHAnsi" w:eastAsia="TimesNewRomanPSMT" w:hAnsiTheme="minorHAnsi" w:cstheme="minorHAnsi"/>
          <w:sz w:val="22"/>
          <w:szCs w:val="22"/>
        </w:rPr>
      </w:pPr>
    </w:p>
    <w:p w14:paraId="23A39870" w14:textId="77777777" w:rsidR="00015F1B" w:rsidRDefault="00015F1B">
      <w:pPr>
        <w:autoSpaceDE w:val="0"/>
        <w:jc w:val="right"/>
        <w:rPr>
          <w:rFonts w:asciiTheme="minorHAnsi" w:eastAsia="TimesNewRomanPSMT" w:hAnsiTheme="minorHAnsi" w:cstheme="minorHAnsi"/>
          <w:sz w:val="22"/>
          <w:szCs w:val="22"/>
        </w:rPr>
      </w:pPr>
    </w:p>
    <w:p w14:paraId="013D1107" w14:textId="77777777" w:rsidR="00015F1B" w:rsidRDefault="00015F1B">
      <w:pPr>
        <w:autoSpaceDE w:val="0"/>
        <w:jc w:val="right"/>
        <w:rPr>
          <w:rFonts w:asciiTheme="minorHAnsi" w:eastAsia="TimesNewRomanPSMT" w:hAnsiTheme="minorHAnsi" w:cstheme="minorHAnsi"/>
          <w:sz w:val="22"/>
          <w:szCs w:val="22"/>
        </w:rPr>
      </w:pPr>
    </w:p>
    <w:p w14:paraId="35C1195D" w14:textId="77777777" w:rsidR="00015F1B" w:rsidRDefault="00015F1B">
      <w:pPr>
        <w:autoSpaceDE w:val="0"/>
        <w:jc w:val="right"/>
        <w:rPr>
          <w:rFonts w:asciiTheme="minorHAnsi" w:eastAsia="TimesNewRomanPSMT" w:hAnsiTheme="minorHAnsi" w:cstheme="minorHAnsi"/>
          <w:sz w:val="22"/>
          <w:szCs w:val="22"/>
        </w:rPr>
      </w:pPr>
    </w:p>
    <w:p w14:paraId="4791BD6F" w14:textId="1EC2E468" w:rsidR="000C7088" w:rsidRPr="0049278F" w:rsidRDefault="000C7088">
      <w:pPr>
        <w:autoSpaceDE w:val="0"/>
        <w:jc w:val="right"/>
        <w:rPr>
          <w:rFonts w:asciiTheme="minorHAnsi" w:eastAsia="TimesNewRomanPSMT" w:hAnsiTheme="minorHAnsi" w:cstheme="minorHAnsi"/>
          <w:sz w:val="22"/>
          <w:szCs w:val="22"/>
        </w:rPr>
      </w:pPr>
      <w:r w:rsidRPr="0049278F">
        <w:rPr>
          <w:rFonts w:asciiTheme="minorHAnsi" w:eastAsia="TimesNewRomanPSMT" w:hAnsiTheme="minorHAnsi" w:cstheme="minorHAnsi"/>
          <w:sz w:val="22"/>
          <w:szCs w:val="22"/>
        </w:rPr>
        <w:t>...............................................</w:t>
      </w:r>
    </w:p>
    <w:p w14:paraId="3D1D223E" w14:textId="77777777" w:rsidR="000C7088" w:rsidRPr="0049278F" w:rsidRDefault="000C7088">
      <w:pPr>
        <w:autoSpaceDE w:val="0"/>
        <w:jc w:val="right"/>
        <w:rPr>
          <w:rFonts w:asciiTheme="minorHAnsi" w:eastAsia="TimesNewRomanPS-ItalicMT" w:hAnsiTheme="minorHAnsi" w:cstheme="minorHAnsi"/>
          <w:i/>
          <w:iCs/>
          <w:sz w:val="22"/>
          <w:szCs w:val="22"/>
        </w:rPr>
      </w:pPr>
      <w:r w:rsidRPr="0049278F">
        <w:rPr>
          <w:rFonts w:asciiTheme="minorHAnsi" w:eastAsia="TimesNewRomanPS-ItalicMT" w:hAnsiTheme="minorHAnsi" w:cstheme="minorHAnsi"/>
          <w:i/>
          <w:iCs/>
          <w:sz w:val="22"/>
          <w:szCs w:val="22"/>
        </w:rPr>
        <w:t>data i podpis oferenta</w:t>
      </w:r>
    </w:p>
    <w:p w14:paraId="21B772FA" w14:textId="77777777" w:rsidR="000C7088" w:rsidRDefault="000C7088">
      <w:pPr>
        <w:autoSpaceDE w:val="0"/>
        <w:rPr>
          <w:rFonts w:ascii="TimesNewRomanPS-BoldMT" w:eastAsia="TimesNewRomanPS-BoldMT" w:hAnsi="TimesNewRomanPS-BoldMT" w:cs="TimesNewRomanPS-BoldMT"/>
          <w:b/>
          <w:bCs/>
        </w:rPr>
      </w:pPr>
    </w:p>
    <w:p w14:paraId="15C29B1E" w14:textId="77777777" w:rsidR="000C7088" w:rsidRDefault="000C7088">
      <w:pPr>
        <w:autoSpaceDE w:val="0"/>
        <w:rPr>
          <w:rFonts w:ascii="TimesNewRomanPSMT" w:eastAsia="TimesNewRomanPSMT" w:hAnsi="TimesNewRomanPSMT" w:cs="TimesNewRomanPSMT"/>
        </w:rPr>
      </w:pPr>
    </w:p>
    <w:p w14:paraId="65C58D83" w14:textId="77777777" w:rsidR="000C7088" w:rsidRDefault="000C7088">
      <w:pPr>
        <w:autoSpaceDE w:val="0"/>
      </w:pPr>
    </w:p>
    <w:p w14:paraId="66D2BC98" w14:textId="77777777" w:rsidR="000C7088" w:rsidRDefault="000C7088">
      <w:pPr>
        <w:pStyle w:val="Nagwek7"/>
        <w:jc w:val="center"/>
      </w:pPr>
    </w:p>
    <w:p w14:paraId="3D9A0389" w14:textId="77777777" w:rsidR="000C7088" w:rsidRDefault="000C7088">
      <w:pPr>
        <w:jc w:val="both"/>
        <w:rPr>
          <w:b/>
          <w:bCs/>
        </w:rPr>
      </w:pPr>
    </w:p>
    <w:p w14:paraId="58868352" w14:textId="77777777" w:rsidR="000C7088" w:rsidRDefault="000C7088">
      <w:pPr>
        <w:ind w:right="-110"/>
        <w:jc w:val="both"/>
      </w:pPr>
    </w:p>
    <w:p w14:paraId="3B68D7DA" w14:textId="77777777" w:rsidR="000C7088" w:rsidRDefault="000C7088">
      <w:pPr>
        <w:jc w:val="both"/>
      </w:pPr>
    </w:p>
    <w:p w14:paraId="402D91B9" w14:textId="77777777" w:rsidR="000C7088" w:rsidRDefault="000C7088">
      <w:pPr>
        <w:jc w:val="both"/>
      </w:pPr>
    </w:p>
    <w:p w14:paraId="2F3C43A5" w14:textId="77777777" w:rsidR="000C7088" w:rsidRDefault="000C7088">
      <w:pPr>
        <w:jc w:val="both"/>
      </w:pPr>
    </w:p>
    <w:p w14:paraId="35FBD7D3" w14:textId="77777777" w:rsidR="000C7088" w:rsidRDefault="000C7088">
      <w:pPr>
        <w:jc w:val="both"/>
      </w:pPr>
    </w:p>
    <w:p w14:paraId="19938D0D" w14:textId="77777777" w:rsidR="000C7088" w:rsidRDefault="000C7088">
      <w:pPr>
        <w:jc w:val="both"/>
      </w:pPr>
    </w:p>
    <w:p w14:paraId="4C96E591" w14:textId="77777777" w:rsidR="000C7088" w:rsidRDefault="000C7088">
      <w:pPr>
        <w:jc w:val="both"/>
      </w:pPr>
    </w:p>
    <w:p w14:paraId="53F1CE35" w14:textId="77777777" w:rsidR="000C7088" w:rsidRDefault="000C7088">
      <w:pPr>
        <w:jc w:val="both"/>
        <w:rPr>
          <w:rFonts w:ascii="TimesNewRomanPSMT" w:eastAsia="TimesNewRomanPSMT" w:hAnsi="TimesNewRomanPSMT" w:cs="TimesNewRomanPSMT"/>
        </w:rPr>
      </w:pPr>
    </w:p>
    <w:sectPr w:rsidR="000C7088" w:rsidSect="00BA59A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charset w:val="EE"/>
    <w:family w:val="auto"/>
    <w:pitch w:val="variable"/>
  </w:font>
  <w:font w:name="TimesNewRomanPS-ItalicMT">
    <w:altName w:val="Times New Roman"/>
    <w:charset w:val="EE"/>
    <w:family w:val="script"/>
    <w:pitch w:val="default"/>
  </w:font>
  <w:font w:name="TimesNewRomanPS-BoldMT">
    <w:altName w:val="Times New Roman"/>
    <w:charset w:val="EE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25B10BF"/>
    <w:multiLevelType w:val="singleLevel"/>
    <w:tmpl w:val="0C8CB2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num w:numId="1" w16cid:durableId="1978947025">
    <w:abstractNumId w:val="0"/>
  </w:num>
  <w:num w:numId="2" w16cid:durableId="783691395">
    <w:abstractNumId w:val="1"/>
  </w:num>
  <w:num w:numId="3" w16cid:durableId="1445271199">
    <w:abstractNumId w:val="2"/>
  </w:num>
  <w:num w:numId="4" w16cid:durableId="920530190">
    <w:abstractNumId w:val="3"/>
  </w:num>
  <w:num w:numId="5" w16cid:durableId="3097982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B40"/>
    <w:rsid w:val="000136AE"/>
    <w:rsid w:val="00015F1B"/>
    <w:rsid w:val="00054608"/>
    <w:rsid w:val="000C7088"/>
    <w:rsid w:val="00147162"/>
    <w:rsid w:val="00177CFF"/>
    <w:rsid w:val="00275B81"/>
    <w:rsid w:val="002E74C5"/>
    <w:rsid w:val="002F01EE"/>
    <w:rsid w:val="002F4324"/>
    <w:rsid w:val="00316D52"/>
    <w:rsid w:val="003442A3"/>
    <w:rsid w:val="00383DD0"/>
    <w:rsid w:val="0049278F"/>
    <w:rsid w:val="004A1D9C"/>
    <w:rsid w:val="005D6F7A"/>
    <w:rsid w:val="005D71C9"/>
    <w:rsid w:val="00654EC8"/>
    <w:rsid w:val="00664F49"/>
    <w:rsid w:val="00732624"/>
    <w:rsid w:val="00745B16"/>
    <w:rsid w:val="00787272"/>
    <w:rsid w:val="008255EF"/>
    <w:rsid w:val="00894BC4"/>
    <w:rsid w:val="008E3D91"/>
    <w:rsid w:val="00933953"/>
    <w:rsid w:val="009856A7"/>
    <w:rsid w:val="009B6760"/>
    <w:rsid w:val="009C13EA"/>
    <w:rsid w:val="00AB46B7"/>
    <w:rsid w:val="00B557E1"/>
    <w:rsid w:val="00B6600C"/>
    <w:rsid w:val="00BA59AE"/>
    <w:rsid w:val="00BB5CD1"/>
    <w:rsid w:val="00C875F6"/>
    <w:rsid w:val="00D1171E"/>
    <w:rsid w:val="00D2225B"/>
    <w:rsid w:val="00D945F8"/>
    <w:rsid w:val="00E013EF"/>
    <w:rsid w:val="00E25383"/>
    <w:rsid w:val="00E425D8"/>
    <w:rsid w:val="00E467DE"/>
    <w:rsid w:val="00E51348"/>
    <w:rsid w:val="00E74A5F"/>
    <w:rsid w:val="00E82210"/>
    <w:rsid w:val="00E9537C"/>
    <w:rsid w:val="00EE207A"/>
    <w:rsid w:val="00F03930"/>
    <w:rsid w:val="00F32DD4"/>
    <w:rsid w:val="00FD3D7B"/>
    <w:rsid w:val="00FF7B40"/>
    <w:rsid w:val="00FF7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6DF10D5"/>
  <w15:docId w15:val="{EE7DEE09-9A80-4AD3-A70B-9853318DE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7162"/>
    <w:pPr>
      <w:widowControl w:val="0"/>
      <w:suppressAutoHyphens/>
      <w:spacing w:line="100" w:lineRule="atLeast"/>
      <w:textAlignment w:val="baseline"/>
    </w:pPr>
    <w:rPr>
      <w:rFonts w:eastAsia="SimSun" w:cs="Mangal"/>
      <w:kern w:val="1"/>
      <w:sz w:val="24"/>
      <w:szCs w:val="24"/>
      <w:lang w:eastAsia="hi-IN" w:bidi="hi-IN"/>
    </w:rPr>
  </w:style>
  <w:style w:type="paragraph" w:styleId="Nagwek4">
    <w:name w:val="heading 4"/>
    <w:basedOn w:val="Normalny"/>
    <w:next w:val="Tekstpodstawowy"/>
    <w:qFormat/>
    <w:rsid w:val="00E25383"/>
    <w:pPr>
      <w:keepNext/>
      <w:tabs>
        <w:tab w:val="num" w:pos="0"/>
      </w:tabs>
      <w:ind w:left="864" w:hanging="864"/>
      <w:jc w:val="both"/>
      <w:outlineLvl w:val="3"/>
    </w:pPr>
    <w:rPr>
      <w:b/>
      <w:bCs/>
      <w:sz w:val="28"/>
      <w:szCs w:val="20"/>
    </w:rPr>
  </w:style>
  <w:style w:type="paragraph" w:styleId="Nagwek7">
    <w:name w:val="heading 7"/>
    <w:basedOn w:val="Normalny"/>
    <w:next w:val="Tekstpodstawowy"/>
    <w:qFormat/>
    <w:rsid w:val="00E25383"/>
    <w:pPr>
      <w:keepNext/>
      <w:tabs>
        <w:tab w:val="num" w:pos="0"/>
      </w:tabs>
      <w:spacing w:line="360" w:lineRule="auto"/>
      <w:ind w:left="1296" w:hanging="1296"/>
      <w:jc w:val="both"/>
      <w:outlineLvl w:val="6"/>
    </w:pPr>
    <w:rPr>
      <w:b/>
      <w:bCs/>
      <w:i/>
      <w:iCs/>
    </w:rPr>
  </w:style>
  <w:style w:type="paragraph" w:styleId="Nagwek8">
    <w:name w:val="heading 8"/>
    <w:basedOn w:val="Normalny"/>
    <w:next w:val="Tekstpodstawowy"/>
    <w:qFormat/>
    <w:rsid w:val="00E25383"/>
    <w:pPr>
      <w:keepNext/>
      <w:tabs>
        <w:tab w:val="num" w:pos="0"/>
      </w:tabs>
      <w:ind w:left="1440" w:hanging="1440"/>
      <w:outlineLvl w:val="7"/>
    </w:pPr>
    <w:rPr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E25383"/>
  </w:style>
  <w:style w:type="character" w:customStyle="1" w:styleId="WW8Num4z0">
    <w:name w:val="WW8Num4z0"/>
    <w:rsid w:val="00E25383"/>
    <w:rPr>
      <w:rFonts w:ascii="Wingdings 2" w:hAnsi="Wingdings 2" w:cs="OpenSymbol"/>
    </w:rPr>
  </w:style>
  <w:style w:type="character" w:customStyle="1" w:styleId="WW8Num4z1">
    <w:name w:val="WW8Num4z1"/>
    <w:rsid w:val="00E25383"/>
    <w:rPr>
      <w:rFonts w:ascii="OpenSymbol" w:hAnsi="OpenSymbol" w:cs="OpenSymbol"/>
    </w:rPr>
  </w:style>
  <w:style w:type="character" w:customStyle="1" w:styleId="WW-Absatz-Standardschriftart">
    <w:name w:val="WW-Absatz-Standardschriftart"/>
    <w:rsid w:val="00E25383"/>
  </w:style>
  <w:style w:type="character" w:customStyle="1" w:styleId="WW-Absatz-Standardschriftart1">
    <w:name w:val="WW-Absatz-Standardschriftart1"/>
    <w:rsid w:val="00E25383"/>
  </w:style>
  <w:style w:type="character" w:customStyle="1" w:styleId="Domylnaczcionkaakapitu3">
    <w:name w:val="Domyślna czcionka akapitu3"/>
    <w:rsid w:val="00E25383"/>
  </w:style>
  <w:style w:type="character" w:customStyle="1" w:styleId="WW-Absatz-Standardschriftart11">
    <w:name w:val="WW-Absatz-Standardschriftart11"/>
    <w:rsid w:val="00E25383"/>
  </w:style>
  <w:style w:type="character" w:customStyle="1" w:styleId="WW-Absatz-Standardschriftart111">
    <w:name w:val="WW-Absatz-Standardschriftart111"/>
    <w:rsid w:val="00E25383"/>
  </w:style>
  <w:style w:type="character" w:customStyle="1" w:styleId="WW-Absatz-Standardschriftart1111">
    <w:name w:val="WW-Absatz-Standardschriftart1111"/>
    <w:rsid w:val="00E25383"/>
  </w:style>
  <w:style w:type="character" w:customStyle="1" w:styleId="Domylnaczcionkaakapitu2">
    <w:name w:val="Domyślna czcionka akapitu2"/>
    <w:rsid w:val="00E25383"/>
  </w:style>
  <w:style w:type="character" w:customStyle="1" w:styleId="Domylnaczcionkaakapitu1">
    <w:name w:val="Domyślna czcionka akapitu1"/>
    <w:rsid w:val="00E25383"/>
  </w:style>
  <w:style w:type="character" w:customStyle="1" w:styleId="Znakinumeracji">
    <w:name w:val="Znaki numeracji"/>
    <w:rsid w:val="00E25383"/>
  </w:style>
  <w:style w:type="character" w:customStyle="1" w:styleId="Symbolewypunktowania">
    <w:name w:val="Symbole wypunktowania"/>
    <w:rsid w:val="00E25383"/>
    <w:rPr>
      <w:rFonts w:ascii="OpenSymbol" w:eastAsia="OpenSymbol" w:hAnsi="OpenSymbol" w:cs="OpenSymbol"/>
    </w:rPr>
  </w:style>
  <w:style w:type="paragraph" w:customStyle="1" w:styleId="Nagwek2">
    <w:name w:val="Nagłówek2"/>
    <w:basedOn w:val="Normalny"/>
    <w:next w:val="Tekstpodstawowy"/>
    <w:rsid w:val="00E25383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ekstpodstawowy">
    <w:name w:val="Body Text"/>
    <w:basedOn w:val="Normalny"/>
    <w:rsid w:val="00E25383"/>
    <w:pPr>
      <w:spacing w:after="120"/>
    </w:pPr>
  </w:style>
  <w:style w:type="paragraph" w:styleId="Lista">
    <w:name w:val="List"/>
    <w:basedOn w:val="Tekstpodstawowy"/>
    <w:rsid w:val="00E25383"/>
  </w:style>
  <w:style w:type="paragraph" w:customStyle="1" w:styleId="Podpis2">
    <w:name w:val="Podpis2"/>
    <w:basedOn w:val="Normalny"/>
    <w:rsid w:val="00E25383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rsid w:val="00E25383"/>
    <w:pPr>
      <w:suppressLineNumbers/>
    </w:pPr>
  </w:style>
  <w:style w:type="paragraph" w:customStyle="1" w:styleId="Nagwek1">
    <w:name w:val="Nagłówek1"/>
    <w:basedOn w:val="Normalny"/>
    <w:next w:val="Tekstpodstawowy"/>
    <w:rsid w:val="00E25383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Podpis1">
    <w:name w:val="Podpis1"/>
    <w:basedOn w:val="Normalny"/>
    <w:rsid w:val="00E25383"/>
    <w:pPr>
      <w:suppressLineNumbers/>
      <w:spacing w:before="120" w:after="120"/>
    </w:pPr>
    <w:rPr>
      <w:i/>
      <w:iCs/>
    </w:rPr>
  </w:style>
  <w:style w:type="paragraph" w:customStyle="1" w:styleId="Normalny1">
    <w:name w:val="Normalny1"/>
    <w:rsid w:val="00E25383"/>
    <w:pPr>
      <w:widowControl w:val="0"/>
      <w:suppressAutoHyphens/>
      <w:spacing w:line="100" w:lineRule="atLeast"/>
      <w:textAlignment w:val="baseline"/>
    </w:pPr>
    <w:rPr>
      <w:rFonts w:eastAsia="SimSun" w:cs="Mangal"/>
      <w:kern w:val="1"/>
      <w:sz w:val="24"/>
      <w:szCs w:val="24"/>
      <w:lang w:eastAsia="hi-IN" w:bidi="hi-IN"/>
    </w:rPr>
  </w:style>
  <w:style w:type="paragraph" w:styleId="Nagwek">
    <w:name w:val="header"/>
    <w:basedOn w:val="Normalny"/>
    <w:next w:val="Tekstpodstawowy"/>
    <w:rsid w:val="00E25383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Legenda1">
    <w:name w:val="Legenda1"/>
    <w:basedOn w:val="Normalny"/>
    <w:rsid w:val="00E25383"/>
    <w:pPr>
      <w:suppressLineNumbers/>
      <w:spacing w:before="120" w:after="120"/>
    </w:pPr>
    <w:rPr>
      <w:i/>
      <w:iCs/>
    </w:rPr>
  </w:style>
  <w:style w:type="paragraph" w:customStyle="1" w:styleId="Zawartotabeli">
    <w:name w:val="Zawartość tabeli"/>
    <w:basedOn w:val="Normalny"/>
    <w:rsid w:val="00E25383"/>
    <w:pPr>
      <w:suppressLineNumbers/>
    </w:pPr>
  </w:style>
  <w:style w:type="paragraph" w:customStyle="1" w:styleId="Nagwektabeli">
    <w:name w:val="Nagłówek tabeli"/>
    <w:basedOn w:val="Zawartotabeli"/>
    <w:rsid w:val="00E25383"/>
    <w:pPr>
      <w:jc w:val="center"/>
    </w:pPr>
    <w:rPr>
      <w:b/>
      <w:bCs/>
    </w:rPr>
  </w:style>
  <w:style w:type="paragraph" w:customStyle="1" w:styleId="Tekstpodstawowy21">
    <w:name w:val="Tekst podstawowy 21"/>
    <w:basedOn w:val="Normalny"/>
    <w:rsid w:val="00E25383"/>
    <w:rPr>
      <w:sz w:val="28"/>
      <w:szCs w:val="20"/>
    </w:rPr>
  </w:style>
  <w:style w:type="paragraph" w:styleId="Akapitzlist">
    <w:name w:val="List Paragraph"/>
    <w:basedOn w:val="Normalny"/>
    <w:uiPriority w:val="34"/>
    <w:qFormat/>
    <w:rsid w:val="00BA59AE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522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</dc:creator>
  <cp:lastModifiedBy>Radosław Szczesiak</cp:lastModifiedBy>
  <cp:revision>2</cp:revision>
  <cp:lastPrinted>2025-04-14T06:30:00Z</cp:lastPrinted>
  <dcterms:created xsi:type="dcterms:W3CDTF">2026-08-14T12:56:00Z</dcterms:created>
  <dcterms:modified xsi:type="dcterms:W3CDTF">2026-08-14T12:56:00Z</dcterms:modified>
</cp:coreProperties>
</file>